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43696" w14:textId="0E2ACBE6" w:rsidR="00516B47" w:rsidRPr="00CC6D29" w:rsidRDefault="00A05FD6" w:rsidP="00A05FD6">
      <w:pPr>
        <w:spacing w:line="276" w:lineRule="auto"/>
        <w:jc w:val="center"/>
        <w:rPr>
          <w:rFonts w:eastAsia="Andale Sans UI"/>
        </w:rPr>
      </w:pPr>
      <w:r>
        <w:rPr>
          <w:rFonts w:eastAsia="Andale Sans UI"/>
        </w:rPr>
        <w:t xml:space="preserve">                                              </w:t>
      </w:r>
      <w:r w:rsidR="00516B47" w:rsidRPr="00CC6D29">
        <w:rPr>
          <w:rFonts w:eastAsia="Andale Sans UI"/>
        </w:rPr>
        <w:t>UMOWA</w:t>
      </w:r>
      <w:r w:rsidR="00516B47">
        <w:rPr>
          <w:rFonts w:eastAsia="Andale Sans UI"/>
        </w:rPr>
        <w:t xml:space="preserve"> nr ………..</w:t>
      </w:r>
      <w:r>
        <w:rPr>
          <w:rFonts w:eastAsia="Andale Sans UI"/>
        </w:rPr>
        <w:t xml:space="preserve">                             </w:t>
      </w:r>
      <w:r w:rsidRPr="00CC6D29">
        <w:rPr>
          <w:rFonts w:eastAsia="Andale Sans UI"/>
          <w:b/>
        </w:rPr>
        <w:t xml:space="preserve">(wzór) </w:t>
      </w:r>
    </w:p>
    <w:p w14:paraId="5FACE352" w14:textId="77777777" w:rsidR="00747AA2" w:rsidRDefault="00516B47" w:rsidP="00F90D7B">
      <w:pPr>
        <w:pStyle w:val="Nagwek1"/>
        <w:numPr>
          <w:ilvl w:val="0"/>
          <w:numId w:val="0"/>
        </w:numPr>
        <w:spacing w:line="276" w:lineRule="auto"/>
        <w:rPr>
          <w:b w:val="0"/>
        </w:rPr>
      </w:pPr>
      <w:r w:rsidRPr="00CC6D29">
        <w:rPr>
          <w:b w:val="0"/>
        </w:rPr>
        <w:t>zawarta w dniu ………….. r.</w:t>
      </w:r>
    </w:p>
    <w:p w14:paraId="3F78C62F" w14:textId="2154AC67" w:rsidR="00516B47" w:rsidRDefault="00516B47" w:rsidP="00F90D7B">
      <w:pPr>
        <w:pStyle w:val="Nagwek1"/>
        <w:numPr>
          <w:ilvl w:val="0"/>
          <w:numId w:val="0"/>
        </w:numPr>
        <w:spacing w:line="276" w:lineRule="auto"/>
        <w:rPr>
          <w:b w:val="0"/>
        </w:rPr>
      </w:pPr>
      <w:r w:rsidRPr="00CC6D29">
        <w:rPr>
          <w:b w:val="0"/>
        </w:rPr>
        <w:t>pomiędzy:</w:t>
      </w:r>
    </w:p>
    <w:p w14:paraId="4866BD17" w14:textId="77777777" w:rsidR="00F90D7B" w:rsidRPr="00F90D7B" w:rsidRDefault="00F90D7B" w:rsidP="00F90D7B">
      <w:pPr>
        <w:pStyle w:val="Tekstpodstawowy"/>
      </w:pPr>
    </w:p>
    <w:p w14:paraId="1757CC9F" w14:textId="7BB79215" w:rsidR="00516B47" w:rsidRDefault="00516B47" w:rsidP="00516B47">
      <w:pPr>
        <w:pStyle w:val="Nagwek1"/>
        <w:numPr>
          <w:ilvl w:val="0"/>
          <w:numId w:val="0"/>
        </w:numPr>
        <w:spacing w:line="276" w:lineRule="auto"/>
        <w:jc w:val="both"/>
        <w:rPr>
          <w:b w:val="0"/>
        </w:rPr>
      </w:pPr>
      <w:r w:rsidRPr="00CC6D29">
        <w:t xml:space="preserve">Powiatem Chełmińskim z siedzibą przy ul. </w:t>
      </w:r>
      <w:r w:rsidR="00D109AD">
        <w:t>Kolejowej</w:t>
      </w:r>
      <w:r w:rsidRPr="00CC6D29">
        <w:t xml:space="preserve"> 1, 86-200 Chełmno</w:t>
      </w:r>
      <w:r w:rsidRPr="00CC6D29">
        <w:rPr>
          <w:b w:val="0"/>
        </w:rPr>
        <w:t xml:space="preserve">, </w:t>
      </w:r>
    </w:p>
    <w:p w14:paraId="1E51B78C" w14:textId="77777777" w:rsidR="00516B47" w:rsidRPr="00CC6D29" w:rsidRDefault="00516B47" w:rsidP="00516B47">
      <w:pPr>
        <w:pStyle w:val="Nagwek1"/>
        <w:numPr>
          <w:ilvl w:val="0"/>
          <w:numId w:val="0"/>
        </w:numPr>
        <w:spacing w:line="276" w:lineRule="auto"/>
        <w:jc w:val="both"/>
        <w:rPr>
          <w:b w:val="0"/>
        </w:rPr>
      </w:pPr>
      <w:r w:rsidRPr="00CC6D29">
        <w:rPr>
          <w:b w:val="0"/>
        </w:rPr>
        <w:t xml:space="preserve">NIP: 875-146-22-48, w imieniu którego działa Zarząd Powiatu, </w:t>
      </w:r>
      <w:r w:rsidRPr="00CC6D29">
        <w:rPr>
          <w:rFonts w:eastAsia="Andale Sans UI"/>
          <w:b w:val="0"/>
        </w:rPr>
        <w:t>reprezentowany przez:</w:t>
      </w:r>
    </w:p>
    <w:p w14:paraId="3FFB29C9" w14:textId="77777777" w:rsidR="00516B47" w:rsidRDefault="00516B47" w:rsidP="00516B47">
      <w:pPr>
        <w:numPr>
          <w:ilvl w:val="0"/>
          <w:numId w:val="36"/>
        </w:numPr>
        <w:spacing w:line="276" w:lineRule="auto"/>
        <w:jc w:val="both"/>
        <w:rPr>
          <w:rFonts w:eastAsia="Andale Sans UI"/>
        </w:rPr>
      </w:pPr>
      <w:r w:rsidRPr="00CC6D29">
        <w:rPr>
          <w:rFonts w:eastAsia="Andale Sans UI"/>
        </w:rPr>
        <w:t xml:space="preserve">Zdzisława </w:t>
      </w:r>
      <w:proofErr w:type="spellStart"/>
      <w:r w:rsidRPr="00CC6D29">
        <w:rPr>
          <w:rFonts w:eastAsia="Andale Sans UI"/>
        </w:rPr>
        <w:t>Gamańskiego</w:t>
      </w:r>
      <w:proofErr w:type="spellEnd"/>
      <w:r w:rsidRPr="00CC6D29">
        <w:rPr>
          <w:rFonts w:eastAsia="Andale Sans UI"/>
        </w:rPr>
        <w:t xml:space="preserve"> – Starostę Chełmińskiego,</w:t>
      </w:r>
    </w:p>
    <w:p w14:paraId="217ED924" w14:textId="77777777" w:rsidR="00516B47" w:rsidRPr="00CC6D29" w:rsidRDefault="00516B47" w:rsidP="00516B47">
      <w:pPr>
        <w:numPr>
          <w:ilvl w:val="0"/>
          <w:numId w:val="36"/>
        </w:numPr>
        <w:spacing w:line="276" w:lineRule="auto"/>
        <w:jc w:val="both"/>
        <w:rPr>
          <w:rFonts w:eastAsia="Andale Sans UI"/>
        </w:rPr>
      </w:pPr>
      <w:r w:rsidRPr="00CC6D29">
        <w:rPr>
          <w:rFonts w:eastAsia="Andale Sans UI"/>
        </w:rPr>
        <w:t>Wojciecha Bińczyka – Wicestarostę Chełmińskiego</w:t>
      </w:r>
    </w:p>
    <w:p w14:paraId="1A5CFABE" w14:textId="77777777" w:rsidR="00516B47" w:rsidRPr="00CC6D29" w:rsidRDefault="00516B47" w:rsidP="00516B47">
      <w:pPr>
        <w:spacing w:line="276" w:lineRule="auto"/>
        <w:jc w:val="both"/>
        <w:rPr>
          <w:rFonts w:eastAsia="Andale Sans UI"/>
          <w:b/>
        </w:rPr>
      </w:pPr>
      <w:r w:rsidRPr="00CC6D29">
        <w:rPr>
          <w:rFonts w:eastAsia="Andale Sans UI"/>
        </w:rPr>
        <w:t>przy kontrasygnacie Skarbnika Powiatu – Janiny Siemiątkowskiej,</w:t>
      </w:r>
    </w:p>
    <w:p w14:paraId="7C0C1B7E" w14:textId="77777777" w:rsidR="00516B47" w:rsidRPr="00CC6D29" w:rsidRDefault="00516B47" w:rsidP="00516B47">
      <w:pPr>
        <w:pStyle w:val="Nagwek1"/>
        <w:numPr>
          <w:ilvl w:val="0"/>
          <w:numId w:val="0"/>
        </w:numPr>
        <w:spacing w:line="276" w:lineRule="auto"/>
        <w:jc w:val="both"/>
      </w:pPr>
      <w:r w:rsidRPr="00CC6D29">
        <w:rPr>
          <w:b w:val="0"/>
        </w:rPr>
        <w:t>zwanym dalej</w:t>
      </w:r>
      <w:r w:rsidRPr="00CC6D29">
        <w:t xml:space="preserve"> Zamawiającym,</w:t>
      </w:r>
    </w:p>
    <w:p w14:paraId="2C15F323" w14:textId="77777777" w:rsidR="00516B47" w:rsidRPr="00CC6D29" w:rsidRDefault="00516B47" w:rsidP="00516B47">
      <w:pPr>
        <w:spacing w:line="276" w:lineRule="auto"/>
        <w:rPr>
          <w:rFonts w:eastAsia="Andale Sans UI"/>
        </w:rPr>
      </w:pPr>
      <w:r w:rsidRPr="00CC6D29">
        <w:rPr>
          <w:rFonts w:eastAsia="Andale Sans UI"/>
        </w:rPr>
        <w:t>a</w:t>
      </w:r>
    </w:p>
    <w:p w14:paraId="3CF372C3" w14:textId="77777777" w:rsidR="00516B47" w:rsidRPr="00CC6D29" w:rsidRDefault="00516B47" w:rsidP="00516B47">
      <w:pPr>
        <w:spacing w:line="276" w:lineRule="auto"/>
        <w:rPr>
          <w:rFonts w:eastAsia="Andale Sans UI"/>
        </w:rPr>
      </w:pPr>
      <w:r w:rsidRPr="00CC6D29">
        <w:rPr>
          <w:rFonts w:eastAsia="Andale Sans UI"/>
          <w:b/>
        </w:rPr>
        <w:t>………………………………..…..</w:t>
      </w:r>
      <w:r>
        <w:rPr>
          <w:rFonts w:eastAsia="Andale Sans UI"/>
          <w:b/>
        </w:rPr>
        <w:t xml:space="preserve"> </w:t>
      </w:r>
      <w:r w:rsidRPr="00CC6D29">
        <w:rPr>
          <w:rFonts w:eastAsia="Andale Sans UI"/>
          <w:b/>
        </w:rPr>
        <w:t>z siedzibą………………….</w:t>
      </w:r>
      <w:r>
        <w:rPr>
          <w:rFonts w:eastAsia="Andale Sans UI"/>
          <w:b/>
        </w:rPr>
        <w:t xml:space="preserve">, </w:t>
      </w:r>
      <w:r w:rsidRPr="00CC6D29">
        <w:rPr>
          <w:rFonts w:eastAsia="Andale Sans UI"/>
        </w:rPr>
        <w:t xml:space="preserve">NIP:…………………..….., </w:t>
      </w:r>
    </w:p>
    <w:p w14:paraId="62867064" w14:textId="77777777" w:rsidR="00516B47" w:rsidRPr="00CC6D29" w:rsidRDefault="00516B47" w:rsidP="00516B47">
      <w:pPr>
        <w:spacing w:line="276" w:lineRule="auto"/>
        <w:rPr>
          <w:rFonts w:eastAsia="Andale Sans UI"/>
        </w:rPr>
      </w:pPr>
      <w:r w:rsidRPr="00CC6D29">
        <w:rPr>
          <w:rFonts w:eastAsia="Andale Sans UI"/>
        </w:rPr>
        <w:t>reprezentowanym przez:</w:t>
      </w:r>
    </w:p>
    <w:p w14:paraId="5A928617" w14:textId="77777777" w:rsidR="00516B47" w:rsidRPr="00CC6D29" w:rsidRDefault="00516B47" w:rsidP="00516B47">
      <w:pPr>
        <w:numPr>
          <w:ilvl w:val="0"/>
          <w:numId w:val="37"/>
        </w:numPr>
        <w:spacing w:line="276" w:lineRule="auto"/>
        <w:rPr>
          <w:rFonts w:eastAsia="Andale Sans UI"/>
        </w:rPr>
      </w:pPr>
      <w:r>
        <w:rPr>
          <w:rFonts w:eastAsia="Andale Sans UI"/>
        </w:rPr>
        <w:t>………………………….</w:t>
      </w:r>
    </w:p>
    <w:p w14:paraId="422F116C" w14:textId="77777777" w:rsidR="00516B47" w:rsidRPr="00CC6D29" w:rsidRDefault="00516B47" w:rsidP="00516B47">
      <w:pPr>
        <w:spacing w:line="276" w:lineRule="auto"/>
        <w:rPr>
          <w:rFonts w:eastAsia="Andale Sans UI"/>
          <w:b/>
        </w:rPr>
      </w:pPr>
      <w:r w:rsidRPr="00CC6D29">
        <w:rPr>
          <w:rFonts w:eastAsia="Andale Sans UI"/>
        </w:rPr>
        <w:t xml:space="preserve">zwanym dalej </w:t>
      </w:r>
      <w:r w:rsidRPr="00CC6D29">
        <w:rPr>
          <w:rFonts w:eastAsia="Andale Sans UI"/>
          <w:b/>
        </w:rPr>
        <w:t>Wykonawcą</w:t>
      </w:r>
      <w:r w:rsidRPr="00CC6D29">
        <w:rPr>
          <w:rFonts w:eastAsia="Andale Sans UI"/>
        </w:rPr>
        <w:t>,</w:t>
      </w:r>
    </w:p>
    <w:p w14:paraId="22BC39BF" w14:textId="77777777" w:rsidR="00516B47" w:rsidRPr="00CC6D29" w:rsidRDefault="00516B47" w:rsidP="00516B47">
      <w:pPr>
        <w:spacing w:line="276" w:lineRule="auto"/>
        <w:rPr>
          <w:rFonts w:eastAsia="Andale Sans UI"/>
        </w:rPr>
      </w:pPr>
    </w:p>
    <w:p w14:paraId="068ED0F8" w14:textId="51DBAC10" w:rsidR="00516B47" w:rsidRPr="00781911" w:rsidRDefault="00516B47" w:rsidP="00F90D7B">
      <w:pPr>
        <w:pStyle w:val="Default"/>
        <w:spacing w:after="142" w:line="276" w:lineRule="auto"/>
        <w:jc w:val="both"/>
        <w:rPr>
          <w:b/>
          <w:bCs/>
          <w:sz w:val="24"/>
          <w:szCs w:val="24"/>
        </w:rPr>
      </w:pPr>
      <w:r w:rsidRPr="00516B47">
        <w:rPr>
          <w:rFonts w:eastAsia="Andale Sans UI"/>
          <w:sz w:val="24"/>
          <w:szCs w:val="24"/>
        </w:rPr>
        <w:t xml:space="preserve">w wyniku oferty złożonej w odpowiedzi na zapytanie ofertowe z dnia ……………. dotyczącego postepowania o udzielenie zamówienia publicznego zgodnie z </w:t>
      </w:r>
      <w:r w:rsidRPr="00516B47">
        <w:rPr>
          <w:rFonts w:eastAsia="Andale Sans UI"/>
          <w:i/>
          <w:iCs/>
          <w:sz w:val="24"/>
          <w:szCs w:val="24"/>
        </w:rPr>
        <w:t>Zarządzeniem nr 4/2021 Starosty Chełmińskiego z dnia 17 lutego 2021 r. w sprawie Regulaminu udzielania zamówień publicznych o wartości poniżej 130 tys. zł netto oraz powołania Komisji ds. zamówień publicznych</w:t>
      </w:r>
      <w:r w:rsidRPr="00516B47">
        <w:rPr>
          <w:rFonts w:eastAsia="Andale Sans UI"/>
          <w:sz w:val="24"/>
          <w:szCs w:val="24"/>
        </w:rPr>
        <w:t xml:space="preserve">, pn. </w:t>
      </w:r>
      <w:r w:rsidRPr="00781911">
        <w:rPr>
          <w:rFonts w:eastAsia="Andale Sans UI"/>
          <w:b/>
          <w:bCs/>
          <w:sz w:val="24"/>
          <w:szCs w:val="24"/>
        </w:rPr>
        <w:t>„</w:t>
      </w:r>
      <w:bookmarkStart w:id="0" w:name="_Hlk111702489"/>
      <w:r w:rsidRPr="00781911">
        <w:rPr>
          <w:b/>
          <w:bCs/>
          <w:sz w:val="24"/>
          <w:szCs w:val="24"/>
        </w:rPr>
        <w:t>Usuwanie oraz przechowywanie pojazdów do 3,5 t usuniętych z terenu powiatu chełmińskiego na zasadach określonych w art. 130a ustawy Prawo o ruchu drogowym”</w:t>
      </w:r>
    </w:p>
    <w:bookmarkEnd w:id="0"/>
    <w:p w14:paraId="2A00223D" w14:textId="2FF35E6F" w:rsidR="00516B47" w:rsidRPr="00516B47" w:rsidRDefault="00516B47" w:rsidP="00516B47">
      <w:pPr>
        <w:spacing w:line="276" w:lineRule="auto"/>
        <w:jc w:val="both"/>
        <w:rPr>
          <w:rFonts w:eastAsia="Andale Sans UI"/>
        </w:rPr>
      </w:pPr>
    </w:p>
    <w:p w14:paraId="4200E831" w14:textId="77777777" w:rsidR="00D41B36" w:rsidRPr="00F212D8" w:rsidRDefault="00D41B36" w:rsidP="005B467B">
      <w:pPr>
        <w:spacing w:line="276" w:lineRule="auto"/>
        <w:jc w:val="center"/>
        <w:rPr>
          <w:rFonts w:eastAsia="Andale Sans UI"/>
          <w:b/>
        </w:rPr>
      </w:pPr>
      <w:r w:rsidRPr="00F212D8">
        <w:rPr>
          <w:rFonts w:eastAsia="Andale Sans UI"/>
          <w:b/>
        </w:rPr>
        <w:t>§ 1</w:t>
      </w:r>
    </w:p>
    <w:p w14:paraId="37D88481" w14:textId="6BB0E563" w:rsidR="00D41B36" w:rsidRDefault="00D41B36" w:rsidP="005B467B">
      <w:pPr>
        <w:pStyle w:val="Nagwek2"/>
        <w:numPr>
          <w:ilvl w:val="0"/>
          <w:numId w:val="0"/>
        </w:numPr>
        <w:spacing w:line="276" w:lineRule="auto"/>
        <w:rPr>
          <w:rFonts w:eastAsia="Andale Sans UI"/>
        </w:rPr>
      </w:pPr>
      <w:r w:rsidRPr="00F212D8">
        <w:rPr>
          <w:rFonts w:eastAsia="Andale Sans UI"/>
        </w:rPr>
        <w:t>Przedmiot umowy</w:t>
      </w:r>
    </w:p>
    <w:p w14:paraId="48F3B5E1" w14:textId="0DDFF6C8" w:rsidR="00781911" w:rsidRPr="00781911" w:rsidRDefault="00781911" w:rsidP="00F67918">
      <w:pPr>
        <w:pStyle w:val="Default"/>
        <w:numPr>
          <w:ilvl w:val="0"/>
          <w:numId w:val="39"/>
        </w:numPr>
        <w:ind w:left="284" w:hanging="284"/>
        <w:jc w:val="both"/>
        <w:rPr>
          <w:sz w:val="24"/>
          <w:szCs w:val="24"/>
        </w:rPr>
      </w:pPr>
      <w:bookmarkStart w:id="1" w:name="_Hlk112066162"/>
      <w:r w:rsidRPr="00781911">
        <w:rPr>
          <w:sz w:val="24"/>
          <w:szCs w:val="24"/>
        </w:rPr>
        <w:t xml:space="preserve">Przedmiotem </w:t>
      </w:r>
      <w:r w:rsidR="00F67918">
        <w:rPr>
          <w:sz w:val="24"/>
          <w:szCs w:val="24"/>
        </w:rPr>
        <w:t>Umowy</w:t>
      </w:r>
      <w:r w:rsidRPr="00781911">
        <w:rPr>
          <w:sz w:val="24"/>
          <w:szCs w:val="24"/>
        </w:rPr>
        <w:t xml:space="preserve"> jest świadczenie usług na zasadach określonych w art. 130a ustawy Prawo o ruchu drogowym, w zakresie:</w:t>
      </w:r>
    </w:p>
    <w:p w14:paraId="48954C95" w14:textId="77777777" w:rsidR="00781911" w:rsidRPr="00637494" w:rsidRDefault="00781911" w:rsidP="00781911">
      <w:pPr>
        <w:pStyle w:val="Default"/>
        <w:widowControl/>
        <w:numPr>
          <w:ilvl w:val="0"/>
          <w:numId w:val="38"/>
        </w:numPr>
        <w:suppressAutoHyphens w:val="0"/>
        <w:autoSpaceDE w:val="0"/>
        <w:autoSpaceDN w:val="0"/>
        <w:adjustRightInd w:val="0"/>
        <w:jc w:val="both"/>
        <w:rPr>
          <w:sz w:val="24"/>
          <w:szCs w:val="24"/>
        </w:rPr>
      </w:pPr>
      <w:r w:rsidRPr="00781911">
        <w:rPr>
          <w:sz w:val="24"/>
          <w:szCs w:val="24"/>
        </w:rPr>
        <w:t xml:space="preserve">usuwania z dróg powiatu </w:t>
      </w:r>
      <w:r w:rsidRPr="00637494">
        <w:rPr>
          <w:sz w:val="24"/>
          <w:szCs w:val="24"/>
        </w:rPr>
        <w:t>chełmińskiego hulajnóg elektrycznych, urządzeń transportu osobistego, rowerów, motorowerów, motocykli i pojazdów o dopuszczalnej masie całkowitej do 3,5 tony;</w:t>
      </w:r>
    </w:p>
    <w:p w14:paraId="35ED619E" w14:textId="34DC2EDD" w:rsidR="00637494" w:rsidRPr="00637494" w:rsidRDefault="00781911" w:rsidP="00637494">
      <w:pPr>
        <w:pStyle w:val="Default"/>
        <w:widowControl/>
        <w:numPr>
          <w:ilvl w:val="0"/>
          <w:numId w:val="38"/>
        </w:numPr>
        <w:suppressAutoHyphens w:val="0"/>
        <w:autoSpaceDE w:val="0"/>
        <w:autoSpaceDN w:val="0"/>
        <w:adjustRightInd w:val="0"/>
        <w:jc w:val="both"/>
        <w:rPr>
          <w:sz w:val="24"/>
          <w:szCs w:val="24"/>
        </w:rPr>
      </w:pPr>
      <w:r w:rsidRPr="00637494">
        <w:rPr>
          <w:sz w:val="24"/>
          <w:szCs w:val="24"/>
        </w:rPr>
        <w:t>przechowywani</w:t>
      </w:r>
      <w:r w:rsidR="00637494" w:rsidRPr="00637494">
        <w:rPr>
          <w:sz w:val="24"/>
          <w:szCs w:val="24"/>
        </w:rPr>
        <w:t>a</w:t>
      </w:r>
      <w:r w:rsidRPr="00637494">
        <w:rPr>
          <w:sz w:val="24"/>
          <w:szCs w:val="24"/>
        </w:rPr>
        <w:t xml:space="preserve"> pojazdów wymienionych w pkt 1) na parkingu strzeżonym będącym </w:t>
      </w:r>
      <w:r w:rsidR="00C00FA1">
        <w:rPr>
          <w:sz w:val="24"/>
          <w:szCs w:val="24"/>
        </w:rPr>
        <w:br/>
      </w:r>
      <w:r w:rsidRPr="00637494">
        <w:rPr>
          <w:sz w:val="24"/>
          <w:szCs w:val="24"/>
        </w:rPr>
        <w:t xml:space="preserve">w dyspozycji Wykonawcy do 7 dni od dnia usunięcia pojazdu. </w:t>
      </w:r>
      <w:r w:rsidR="00637494" w:rsidRPr="00637494">
        <w:rPr>
          <w:sz w:val="24"/>
          <w:szCs w:val="24"/>
        </w:rPr>
        <w:t xml:space="preserve">W przypadku nieodebrania pojazdu przez właściciela w tym terminie, Wykonawca jest zobowiązany do przetransportowania pojazdu na parking strzeżony zlokalizowany na terenie Powiatowego Zarządu Dróg w Chełmnie przy ul. </w:t>
      </w:r>
      <w:proofErr w:type="spellStart"/>
      <w:r w:rsidR="00637494" w:rsidRPr="00637494">
        <w:rPr>
          <w:sz w:val="24"/>
          <w:szCs w:val="24"/>
        </w:rPr>
        <w:t>Łunawskiej</w:t>
      </w:r>
      <w:proofErr w:type="spellEnd"/>
      <w:r w:rsidR="00637494" w:rsidRPr="00637494">
        <w:rPr>
          <w:sz w:val="24"/>
          <w:szCs w:val="24"/>
        </w:rPr>
        <w:t xml:space="preserve"> 9, 86-200 Chełmno</w:t>
      </w:r>
      <w:r w:rsidR="00C00FA1">
        <w:rPr>
          <w:sz w:val="24"/>
          <w:szCs w:val="24"/>
        </w:rPr>
        <w:t>;</w:t>
      </w:r>
      <w:r w:rsidR="00637494" w:rsidRPr="00637494">
        <w:rPr>
          <w:sz w:val="24"/>
          <w:szCs w:val="24"/>
        </w:rPr>
        <w:t xml:space="preserve"> </w:t>
      </w:r>
    </w:p>
    <w:p w14:paraId="5DA7FB78" w14:textId="2454B4E5" w:rsidR="00637494" w:rsidRPr="00A83952" w:rsidRDefault="00224AED" w:rsidP="00A83952">
      <w:pPr>
        <w:pStyle w:val="Default"/>
        <w:widowControl/>
        <w:numPr>
          <w:ilvl w:val="0"/>
          <w:numId w:val="38"/>
        </w:numPr>
        <w:suppressAutoHyphens w:val="0"/>
        <w:autoSpaceDE w:val="0"/>
        <w:autoSpaceDN w:val="0"/>
        <w:adjustRightInd w:val="0"/>
        <w:jc w:val="both"/>
        <w:rPr>
          <w:sz w:val="24"/>
          <w:szCs w:val="24"/>
        </w:rPr>
      </w:pPr>
      <w:r>
        <w:rPr>
          <w:sz w:val="24"/>
          <w:szCs w:val="24"/>
        </w:rPr>
        <w:t>w</w:t>
      </w:r>
      <w:r w:rsidR="00637494" w:rsidRPr="00637494">
        <w:rPr>
          <w:sz w:val="24"/>
          <w:szCs w:val="24"/>
        </w:rPr>
        <w:t xml:space="preserve"> szczególnie uzasadnionych przypadkach (np. brak wolnych miejsc na parkingu strzeżonym), za zgodą Zamawiającego, termin, o którym mowa w </w:t>
      </w:r>
      <w:r w:rsidR="00A83952">
        <w:rPr>
          <w:sz w:val="24"/>
          <w:szCs w:val="24"/>
        </w:rPr>
        <w:t>pkt 2)</w:t>
      </w:r>
      <w:r w:rsidR="00637494" w:rsidRPr="00637494">
        <w:rPr>
          <w:sz w:val="24"/>
          <w:szCs w:val="24"/>
        </w:rPr>
        <w:t>, może ulec wydłużeniu.</w:t>
      </w:r>
    </w:p>
    <w:bookmarkEnd w:id="1"/>
    <w:p w14:paraId="6BD81CC9" w14:textId="1C458B53" w:rsidR="00CD15F8" w:rsidRDefault="00CD15F8" w:rsidP="00A83952">
      <w:pPr>
        <w:pStyle w:val="Default"/>
        <w:numPr>
          <w:ilvl w:val="0"/>
          <w:numId w:val="39"/>
        </w:numPr>
        <w:ind w:left="284" w:hanging="284"/>
        <w:jc w:val="both"/>
        <w:rPr>
          <w:sz w:val="24"/>
          <w:szCs w:val="24"/>
        </w:rPr>
      </w:pPr>
      <w:r w:rsidRPr="00A83952">
        <w:rPr>
          <w:sz w:val="24"/>
          <w:szCs w:val="24"/>
        </w:rPr>
        <w:t xml:space="preserve">Przedmiot umowy obejmuje także usługę związaną z odstępstwem od usunięcia pojazdu, polegającą na dojeździe do miejsca zdarzenia i odstąpienie od wykonania usługi. </w:t>
      </w:r>
    </w:p>
    <w:p w14:paraId="62D3F6F1" w14:textId="77777777" w:rsidR="00452239" w:rsidRDefault="00452239" w:rsidP="00591CF6">
      <w:pPr>
        <w:pStyle w:val="Tekstpodstawowy"/>
        <w:spacing w:after="0" w:line="276" w:lineRule="auto"/>
        <w:jc w:val="center"/>
        <w:rPr>
          <w:rStyle w:val="txt"/>
          <w:b/>
          <w:bCs/>
        </w:rPr>
      </w:pPr>
    </w:p>
    <w:p w14:paraId="27853968" w14:textId="484038E8" w:rsidR="00C46F56" w:rsidRPr="00C46F56" w:rsidRDefault="00C46F56" w:rsidP="00591CF6">
      <w:pPr>
        <w:pStyle w:val="Tekstpodstawowy"/>
        <w:spacing w:after="0" w:line="276" w:lineRule="auto"/>
        <w:jc w:val="center"/>
        <w:rPr>
          <w:rStyle w:val="txt"/>
          <w:b/>
          <w:bCs/>
        </w:rPr>
      </w:pPr>
      <w:r w:rsidRPr="00C46F56">
        <w:rPr>
          <w:rStyle w:val="txt"/>
          <w:b/>
          <w:bCs/>
        </w:rPr>
        <w:t>Warunki realizacji Umowy</w:t>
      </w:r>
    </w:p>
    <w:p w14:paraId="726680EC" w14:textId="3CF81376" w:rsidR="00A83952" w:rsidRPr="00C46F56" w:rsidRDefault="00C46F56" w:rsidP="00C46F56">
      <w:pPr>
        <w:pStyle w:val="Tekstpodstawowy"/>
        <w:spacing w:after="0" w:line="276" w:lineRule="auto"/>
        <w:ind w:left="360"/>
        <w:jc w:val="center"/>
        <w:rPr>
          <w:rStyle w:val="txt"/>
          <w:b/>
          <w:bCs/>
        </w:rPr>
      </w:pPr>
      <w:r w:rsidRPr="00C46F56">
        <w:rPr>
          <w:rStyle w:val="txt"/>
          <w:b/>
          <w:bCs/>
        </w:rPr>
        <w:t>§ 2</w:t>
      </w:r>
    </w:p>
    <w:p w14:paraId="789A962A" w14:textId="54198B80" w:rsidR="00CD15F8" w:rsidRPr="0085500E" w:rsidRDefault="00CD15F8" w:rsidP="00CD15F8">
      <w:pPr>
        <w:pStyle w:val="Tekstpodstawowy"/>
        <w:numPr>
          <w:ilvl w:val="0"/>
          <w:numId w:val="13"/>
        </w:numPr>
        <w:spacing w:after="0" w:line="276" w:lineRule="auto"/>
        <w:jc w:val="both"/>
        <w:rPr>
          <w:rStyle w:val="txt"/>
        </w:rPr>
      </w:pPr>
      <w:r w:rsidRPr="00F212D8">
        <w:rPr>
          <w:rStyle w:val="txt"/>
        </w:rPr>
        <w:t xml:space="preserve">Usługa stanowiąca przedmiot </w:t>
      </w:r>
      <w:r w:rsidR="00C46F56">
        <w:rPr>
          <w:rStyle w:val="txt"/>
        </w:rPr>
        <w:t>U</w:t>
      </w:r>
      <w:r w:rsidRPr="00F212D8">
        <w:rPr>
          <w:rStyle w:val="txt"/>
        </w:rPr>
        <w:t xml:space="preserve">mowy powinna być świadczona całodobowo przez 7 dni </w:t>
      </w:r>
      <w:r w:rsidR="00F70B9F" w:rsidRPr="00F212D8">
        <w:rPr>
          <w:rStyle w:val="txt"/>
        </w:rPr>
        <w:br/>
      </w:r>
      <w:r w:rsidRPr="00F212D8">
        <w:rPr>
          <w:rStyle w:val="txt"/>
        </w:rPr>
        <w:t>w tygodni</w:t>
      </w:r>
      <w:r w:rsidRPr="00F212D8">
        <w:t xml:space="preserve"> </w:t>
      </w:r>
      <w:r w:rsidRPr="00F212D8">
        <w:rPr>
          <w:rStyle w:val="txt"/>
        </w:rPr>
        <w:t xml:space="preserve">bez względu na warunki atmosferyczne, porę dnia lub nocy oraz utrudnienia </w:t>
      </w:r>
      <w:r w:rsidRPr="0085500E">
        <w:rPr>
          <w:rStyle w:val="txt"/>
        </w:rPr>
        <w:t xml:space="preserve">wynikające w szczególności z ukształtowania terenu lub warunków zabudowy. </w:t>
      </w:r>
    </w:p>
    <w:p w14:paraId="53207DAB" w14:textId="12F2616A" w:rsidR="0085500E" w:rsidRPr="0085500E" w:rsidRDefault="0085500E" w:rsidP="0085500E">
      <w:pPr>
        <w:pStyle w:val="Default"/>
        <w:widowControl/>
        <w:numPr>
          <w:ilvl w:val="0"/>
          <w:numId w:val="13"/>
        </w:numPr>
        <w:suppressAutoHyphens w:val="0"/>
        <w:autoSpaceDE w:val="0"/>
        <w:autoSpaceDN w:val="0"/>
        <w:adjustRightInd w:val="0"/>
        <w:spacing w:line="276" w:lineRule="auto"/>
        <w:jc w:val="both"/>
        <w:rPr>
          <w:sz w:val="24"/>
          <w:szCs w:val="24"/>
        </w:rPr>
      </w:pPr>
      <w:r w:rsidRPr="0085500E">
        <w:rPr>
          <w:sz w:val="24"/>
          <w:szCs w:val="24"/>
        </w:rPr>
        <w:lastRenderedPageBreak/>
        <w:t xml:space="preserve">Wykonawca </w:t>
      </w:r>
      <w:r w:rsidRPr="0085500E">
        <w:rPr>
          <w:sz w:val="24"/>
          <w:szCs w:val="24"/>
        </w:rPr>
        <w:t>oświadcza, że d</w:t>
      </w:r>
      <w:r w:rsidRPr="0085500E">
        <w:rPr>
          <w:sz w:val="24"/>
          <w:szCs w:val="24"/>
        </w:rPr>
        <w:t>yspon</w:t>
      </w:r>
      <w:r w:rsidRPr="0085500E">
        <w:rPr>
          <w:sz w:val="24"/>
          <w:szCs w:val="24"/>
        </w:rPr>
        <w:t>uje</w:t>
      </w:r>
      <w:r w:rsidRPr="0085500E">
        <w:rPr>
          <w:sz w:val="24"/>
          <w:szCs w:val="24"/>
        </w:rPr>
        <w:t xml:space="preserve"> odpowiednim sprzętem, potencjałem technicznym oraz parkingiem strzeżonym (co najmniej 3 miejsca parkingowe) zapewniającym właściwą realizację usługi.</w:t>
      </w:r>
    </w:p>
    <w:p w14:paraId="73099EDD" w14:textId="667E82F8" w:rsidR="0085500E" w:rsidRPr="0085500E" w:rsidRDefault="0085500E" w:rsidP="00452239">
      <w:pPr>
        <w:pStyle w:val="Default"/>
        <w:widowControl/>
        <w:numPr>
          <w:ilvl w:val="0"/>
          <w:numId w:val="13"/>
        </w:numPr>
        <w:suppressAutoHyphens w:val="0"/>
        <w:autoSpaceDE w:val="0"/>
        <w:autoSpaceDN w:val="0"/>
        <w:adjustRightInd w:val="0"/>
        <w:jc w:val="both"/>
        <w:rPr>
          <w:rStyle w:val="txt"/>
          <w:sz w:val="24"/>
          <w:szCs w:val="24"/>
        </w:rPr>
      </w:pPr>
      <w:r w:rsidRPr="0085500E">
        <w:rPr>
          <w:sz w:val="24"/>
          <w:szCs w:val="24"/>
        </w:rPr>
        <w:t>W ramach usługi Wykonawca dotrze na wskazane miejsce w czasie nie dłuższym niż 60 minut od momentu otrzymania dyspozycji, dokona załadunku usuniętego pojazdu oraz jego ewentualnych części, zabezpieczy pojazd na czas transportu, dowiezie pojazd na parking oraz po rozładunku zabezpieczy przed kradzieżą czy dewastacją.</w:t>
      </w:r>
    </w:p>
    <w:p w14:paraId="5D7FC723" w14:textId="211DE54C" w:rsidR="00F93D81" w:rsidRPr="00F212D8" w:rsidRDefault="00F93D81" w:rsidP="00F93D81">
      <w:pPr>
        <w:pStyle w:val="Tekstpodstawowywcity31"/>
        <w:numPr>
          <w:ilvl w:val="0"/>
          <w:numId w:val="13"/>
        </w:numPr>
        <w:spacing w:line="276" w:lineRule="auto"/>
        <w:jc w:val="both"/>
      </w:pPr>
      <w:r w:rsidRPr="00F212D8">
        <w:t>O</w:t>
      </w:r>
      <w:r w:rsidR="006D48EF" w:rsidRPr="00F212D8">
        <w:t xml:space="preserve"> każdorazowym usunięciu pojazdu </w:t>
      </w:r>
      <w:r w:rsidRPr="00F212D8">
        <w:t xml:space="preserve">Wykonawca zobowiązany jest powiadomić Zamawiającego drogą elektroniczną na adres </w:t>
      </w:r>
      <w:r w:rsidR="003C7E06" w:rsidRPr="00C46F56">
        <w:rPr>
          <w:b/>
          <w:bCs/>
        </w:rPr>
        <w:t>prawajazdy@powiat-chelmno.pl</w:t>
      </w:r>
      <w:r w:rsidR="003C7E06" w:rsidRPr="00C46F56">
        <w:t xml:space="preserve">  najpóźniej</w:t>
      </w:r>
      <w:r w:rsidR="00573404" w:rsidRPr="00F212D8">
        <w:t xml:space="preserve"> w </w:t>
      </w:r>
      <w:r w:rsidR="0061045D">
        <w:t xml:space="preserve">ciągu </w:t>
      </w:r>
      <w:r w:rsidR="0085500E">
        <w:t>12</w:t>
      </w:r>
      <w:r w:rsidR="00D8263A">
        <w:t xml:space="preserve"> godzin </w:t>
      </w:r>
      <w:r w:rsidRPr="00F212D8">
        <w:t xml:space="preserve"> od chwili dokonania czynności. Informacja taka powinna zawierać nr rejestracyjny pojazdu oraz datę i godzinę wykonania czynności, a także wskazania od kogo pochodzi informacja.  </w:t>
      </w:r>
    </w:p>
    <w:p w14:paraId="2D14A49F" w14:textId="77777777" w:rsidR="00354CC6" w:rsidRPr="00F212D8" w:rsidRDefault="00354CC6" w:rsidP="00C46F56">
      <w:pPr>
        <w:pStyle w:val="Tekstpodstawowywcity31"/>
        <w:numPr>
          <w:ilvl w:val="0"/>
          <w:numId w:val="13"/>
        </w:numPr>
        <w:spacing w:line="276" w:lineRule="auto"/>
        <w:jc w:val="both"/>
        <w:rPr>
          <w:rFonts w:eastAsia="Times New Roman"/>
          <w:kern w:val="0"/>
          <w:lang w:eastAsia="pl-PL"/>
        </w:rPr>
      </w:pPr>
      <w:r w:rsidRPr="00F212D8">
        <w:rPr>
          <w:lang w:eastAsia="pl-PL"/>
        </w:rPr>
        <w:t xml:space="preserve">Z chwilą rozpoczęcia wykonania usunięcia pojazdu na Wykonawcy spoczywa pełna </w:t>
      </w:r>
      <w:r w:rsidRPr="00F212D8">
        <w:t>odpowiedzialność</w:t>
      </w:r>
      <w:r w:rsidRPr="00F212D8">
        <w:rPr>
          <w:lang w:eastAsia="pl-PL"/>
        </w:rPr>
        <w:t xml:space="preserve"> za: </w:t>
      </w:r>
    </w:p>
    <w:p w14:paraId="0BFC2D99" w14:textId="77777777" w:rsidR="00354CC6" w:rsidRPr="00F212D8" w:rsidRDefault="00354CC6" w:rsidP="00354CC6">
      <w:pPr>
        <w:numPr>
          <w:ilvl w:val="0"/>
          <w:numId w:val="33"/>
        </w:numPr>
        <w:suppressAutoHyphens w:val="0"/>
        <w:autoSpaceDE w:val="0"/>
        <w:autoSpaceDN w:val="0"/>
        <w:adjustRightInd w:val="0"/>
        <w:spacing w:after="23"/>
        <w:ind w:left="709" w:hanging="283"/>
        <w:jc w:val="both"/>
        <w:rPr>
          <w:lang w:eastAsia="pl-PL"/>
        </w:rPr>
      </w:pPr>
      <w:r w:rsidRPr="00F212D8">
        <w:rPr>
          <w:lang w:eastAsia="pl-PL"/>
        </w:rPr>
        <w:t xml:space="preserve">powierzone mu mienie w związku z świadczeniem usług stanowiących przedmiot umowy; </w:t>
      </w:r>
    </w:p>
    <w:p w14:paraId="646E0525" w14:textId="77777777" w:rsidR="00354CC6" w:rsidRPr="00F212D8" w:rsidRDefault="00354CC6" w:rsidP="00354CC6">
      <w:pPr>
        <w:numPr>
          <w:ilvl w:val="0"/>
          <w:numId w:val="33"/>
        </w:numPr>
        <w:suppressAutoHyphens w:val="0"/>
        <w:autoSpaceDE w:val="0"/>
        <w:autoSpaceDN w:val="0"/>
        <w:adjustRightInd w:val="0"/>
        <w:spacing w:after="23"/>
        <w:ind w:left="709" w:hanging="283"/>
        <w:jc w:val="both"/>
        <w:rPr>
          <w:lang w:eastAsia="pl-PL"/>
        </w:rPr>
      </w:pPr>
      <w:r w:rsidRPr="00F212D8">
        <w:rPr>
          <w:lang w:eastAsia="pl-PL"/>
        </w:rPr>
        <w:t>szkody wynikłe ze zniszczenia powierzonego mu mienia lub mienia osób trzecich spowodowanych działaniem, zaniedbaniem lub niedopatrzeniem Wykonawcy oraz powstałych w wyniku zaniechania działań, do których Wykonawca jest zobowiązany niniejszą umową;</w:t>
      </w:r>
    </w:p>
    <w:p w14:paraId="6BC84FFA" w14:textId="77777777" w:rsidR="00354CC6" w:rsidRPr="00F212D8" w:rsidRDefault="00354CC6" w:rsidP="00354CC6">
      <w:pPr>
        <w:numPr>
          <w:ilvl w:val="0"/>
          <w:numId w:val="33"/>
        </w:numPr>
        <w:suppressAutoHyphens w:val="0"/>
        <w:autoSpaceDE w:val="0"/>
        <w:autoSpaceDN w:val="0"/>
        <w:adjustRightInd w:val="0"/>
        <w:spacing w:after="23"/>
        <w:ind w:left="709" w:hanging="283"/>
        <w:jc w:val="both"/>
        <w:rPr>
          <w:lang w:eastAsia="pl-PL"/>
        </w:rPr>
      </w:pPr>
      <w:r w:rsidRPr="00F212D8">
        <w:rPr>
          <w:lang w:eastAsia="pl-PL"/>
        </w:rPr>
        <w:t xml:space="preserve">szkody powstałe w wyniku nienależytego wykonania przez Wykonawcę jego zobowiązań umownych lub czynności zleconych przez podmiot uprawniony bezpośrednio na miejscu zdarzenia; </w:t>
      </w:r>
    </w:p>
    <w:p w14:paraId="7EB12D77" w14:textId="77777777" w:rsidR="00354CC6" w:rsidRPr="00F212D8" w:rsidRDefault="00354CC6" w:rsidP="00354CC6">
      <w:pPr>
        <w:numPr>
          <w:ilvl w:val="0"/>
          <w:numId w:val="33"/>
        </w:numPr>
        <w:suppressAutoHyphens w:val="0"/>
        <w:autoSpaceDE w:val="0"/>
        <w:autoSpaceDN w:val="0"/>
        <w:adjustRightInd w:val="0"/>
        <w:spacing w:after="23"/>
        <w:ind w:left="709" w:hanging="283"/>
        <w:jc w:val="both"/>
        <w:rPr>
          <w:lang w:eastAsia="pl-PL"/>
        </w:rPr>
      </w:pPr>
      <w:r w:rsidRPr="00F212D8">
        <w:rPr>
          <w:lang w:eastAsia="pl-PL"/>
        </w:rPr>
        <w:t xml:space="preserve">następstwa nieszczęśliwych wypadków dotyczących pracowników Wykonawcy i osób trzecich w związku ze świadczeniem usług stanowiących przedmiot umowy. </w:t>
      </w:r>
    </w:p>
    <w:p w14:paraId="6E2A33FA" w14:textId="77777777" w:rsidR="00354CC6" w:rsidRPr="00F212D8" w:rsidRDefault="00354CC6" w:rsidP="00C46F56">
      <w:pPr>
        <w:pStyle w:val="Tekstpodstawowywcity31"/>
        <w:numPr>
          <w:ilvl w:val="0"/>
          <w:numId w:val="13"/>
        </w:numPr>
        <w:spacing w:line="276" w:lineRule="auto"/>
        <w:jc w:val="both"/>
      </w:pPr>
      <w:r w:rsidRPr="00F212D8">
        <w:t xml:space="preserve">Wykonawca zobowiązuje się do zabezpieczenia informacji oraz danych osobowych zebranych </w:t>
      </w:r>
      <w:r w:rsidR="00F70B9F" w:rsidRPr="00F212D8">
        <w:br/>
      </w:r>
      <w:r w:rsidRPr="00F212D8">
        <w:t>w czasie trwania umowy przed dostępem osób nieupoważnionych.</w:t>
      </w:r>
    </w:p>
    <w:p w14:paraId="6418E080" w14:textId="77777777" w:rsidR="00354CC6" w:rsidRPr="00F212D8" w:rsidRDefault="00354CC6" w:rsidP="00C46F56">
      <w:pPr>
        <w:pStyle w:val="Tekstpodstawowywcity31"/>
        <w:numPr>
          <w:ilvl w:val="0"/>
          <w:numId w:val="13"/>
        </w:numPr>
        <w:spacing w:line="276" w:lineRule="auto"/>
        <w:jc w:val="both"/>
      </w:pPr>
      <w:r w:rsidRPr="00F212D8">
        <w:t>Wykonawca zobowiązany jest do prowadzenia dokumentacji związanej z usuwaniem pojazdów,</w:t>
      </w:r>
      <w:r w:rsidR="00F70B9F" w:rsidRPr="00F212D8">
        <w:t xml:space="preserve"> </w:t>
      </w:r>
      <w:r w:rsidRPr="00F212D8">
        <w:t>w</w:t>
      </w:r>
      <w:r w:rsidR="00F70B9F" w:rsidRPr="00F212D8">
        <w:t xml:space="preserve"> s</w:t>
      </w:r>
      <w:r w:rsidRPr="00F212D8">
        <w:t>zczególności do ewidencji usuniętych pojazdów oraz udostępniania w każdym czasie na potrzeby Zamawiającego danych dotyczących liczby i rodzaju usuniętych pojazdów.</w:t>
      </w:r>
    </w:p>
    <w:p w14:paraId="296970E2" w14:textId="77777777" w:rsidR="00354CC6" w:rsidRPr="00F212D8" w:rsidRDefault="00354CC6" w:rsidP="000B6875">
      <w:pPr>
        <w:spacing w:line="276" w:lineRule="auto"/>
        <w:jc w:val="center"/>
        <w:rPr>
          <w:b/>
        </w:rPr>
      </w:pPr>
    </w:p>
    <w:p w14:paraId="4D1C5489" w14:textId="77777777" w:rsidR="00354CC6" w:rsidRPr="00F212D8" w:rsidRDefault="00354CC6" w:rsidP="00354CC6">
      <w:pPr>
        <w:spacing w:line="276" w:lineRule="auto"/>
        <w:jc w:val="center"/>
        <w:rPr>
          <w:b/>
        </w:rPr>
      </w:pPr>
      <w:r w:rsidRPr="00F212D8">
        <w:rPr>
          <w:b/>
        </w:rPr>
        <w:t>§ 3</w:t>
      </w:r>
    </w:p>
    <w:p w14:paraId="52E3DBB8" w14:textId="77777777" w:rsidR="00573404" w:rsidRPr="00F212D8" w:rsidRDefault="00573404" w:rsidP="00573404">
      <w:pPr>
        <w:spacing w:line="276" w:lineRule="auto"/>
        <w:jc w:val="both"/>
        <w:rPr>
          <w:rFonts w:eastAsia="Andale Sans UI"/>
        </w:rPr>
      </w:pPr>
      <w:r w:rsidRPr="00F212D8">
        <w:t xml:space="preserve">Wydanie pojazdu przez Wykonawcę osobie uprawnionej może nastąpić po uprzednim uiszczeniu należnej opłaty na rzecz Zamawiającego, co zostanie potwierdzone dowodem wpłaty w kasie Starostwa Powiatowego lub dokumentem potwierdzającym dokonanie przelewu na wskazane konto Zamawiającego i przedstawieniu dokumentu zezwolenia na odbiór pojazdu z parkingu strzeżonego wynikającego z ustawy Prawo o ruchu drogowym. </w:t>
      </w:r>
    </w:p>
    <w:p w14:paraId="0A70F46B" w14:textId="77777777" w:rsidR="00573404" w:rsidRPr="00F212D8" w:rsidRDefault="00573404" w:rsidP="000B6875">
      <w:pPr>
        <w:spacing w:line="276" w:lineRule="auto"/>
        <w:jc w:val="center"/>
        <w:rPr>
          <w:b/>
        </w:rPr>
      </w:pPr>
    </w:p>
    <w:p w14:paraId="2A5D66CB" w14:textId="77777777" w:rsidR="00573404" w:rsidRPr="00F212D8" w:rsidRDefault="00354CC6" w:rsidP="00573404">
      <w:pPr>
        <w:spacing w:line="276" w:lineRule="auto"/>
        <w:jc w:val="center"/>
        <w:rPr>
          <w:b/>
        </w:rPr>
      </w:pPr>
      <w:r w:rsidRPr="00F212D8">
        <w:rPr>
          <w:b/>
        </w:rPr>
        <w:t>§ 4</w:t>
      </w:r>
    </w:p>
    <w:p w14:paraId="5C3D3CE1" w14:textId="77777777" w:rsidR="001A0CD7" w:rsidRPr="00F212D8" w:rsidRDefault="000B6875" w:rsidP="00CD15F8">
      <w:pPr>
        <w:pStyle w:val="Akapitzlist"/>
        <w:numPr>
          <w:ilvl w:val="0"/>
          <w:numId w:val="29"/>
        </w:numPr>
        <w:spacing w:line="276" w:lineRule="auto"/>
        <w:jc w:val="both"/>
      </w:pPr>
      <w:r w:rsidRPr="00F212D8">
        <w:t xml:space="preserve">Potwierdzeniem realizacji </w:t>
      </w:r>
      <w:r w:rsidR="00573404" w:rsidRPr="00F212D8">
        <w:t xml:space="preserve">usługi stanowiącej przedmiot umowy jest </w:t>
      </w:r>
      <w:r w:rsidR="00CD15F8" w:rsidRPr="00F212D8">
        <w:t xml:space="preserve">sporządzony każdorazowo przez Wykonawcę protokół,  </w:t>
      </w:r>
      <w:r w:rsidRPr="00F212D8">
        <w:t xml:space="preserve">zawierający </w:t>
      </w:r>
      <w:r w:rsidR="00573404" w:rsidRPr="00F212D8">
        <w:t>odpowiednio</w:t>
      </w:r>
      <w:r w:rsidRPr="00F212D8">
        <w:t>:</w:t>
      </w:r>
    </w:p>
    <w:p w14:paraId="34557A5A" w14:textId="77777777" w:rsidR="00CD15F8" w:rsidRPr="00F212D8" w:rsidRDefault="00CD15F8" w:rsidP="00573404">
      <w:pPr>
        <w:pStyle w:val="Akapitzlist"/>
        <w:numPr>
          <w:ilvl w:val="0"/>
          <w:numId w:val="27"/>
        </w:numPr>
        <w:spacing w:line="276" w:lineRule="auto"/>
        <w:ind w:left="709" w:hanging="283"/>
        <w:jc w:val="both"/>
      </w:pPr>
      <w:r w:rsidRPr="00F212D8">
        <w:t>numer dyspozycji</w:t>
      </w:r>
      <w:r w:rsidRPr="00F212D8">
        <w:rPr>
          <w:kern w:val="0"/>
          <w:lang w:eastAsia="pl-PL"/>
        </w:rPr>
        <w:t xml:space="preserve"> wydanej przez uprawnione podmioty, o usunięciu pojazdu;</w:t>
      </w:r>
    </w:p>
    <w:p w14:paraId="325EA38C" w14:textId="70C837A6" w:rsidR="00C46F56" w:rsidRPr="00C46F56" w:rsidRDefault="00573404" w:rsidP="00C46F56">
      <w:pPr>
        <w:pStyle w:val="Akapitzlist"/>
        <w:numPr>
          <w:ilvl w:val="0"/>
          <w:numId w:val="27"/>
        </w:numPr>
        <w:spacing w:line="276" w:lineRule="auto"/>
        <w:ind w:left="709" w:hanging="283"/>
        <w:jc w:val="both"/>
      </w:pPr>
      <w:r w:rsidRPr="00F212D8">
        <w:t>dane identyfikacyjne pojazdu tj. marka i model pojazdu, rodzaj pojazdu, numer rejestracyjny;</w:t>
      </w:r>
    </w:p>
    <w:p w14:paraId="1067FD5B" w14:textId="3AA04AB4" w:rsidR="001A0CD7" w:rsidRPr="00F212D8" w:rsidRDefault="001A0CD7" w:rsidP="00573404">
      <w:pPr>
        <w:pStyle w:val="Akapitzlist"/>
        <w:numPr>
          <w:ilvl w:val="0"/>
          <w:numId w:val="27"/>
        </w:numPr>
        <w:spacing w:line="276" w:lineRule="auto"/>
        <w:ind w:left="709" w:hanging="283"/>
        <w:jc w:val="both"/>
      </w:pPr>
      <w:r w:rsidRPr="00F212D8">
        <w:t>datę i godzinę przyjęcia</w:t>
      </w:r>
      <w:r w:rsidR="000B6875" w:rsidRPr="00F212D8">
        <w:t xml:space="preserve"> pojazdu na parking Wykonawcy;</w:t>
      </w:r>
    </w:p>
    <w:p w14:paraId="006F4E39" w14:textId="77777777" w:rsidR="001A0CD7" w:rsidRPr="00F212D8" w:rsidRDefault="001A0CD7" w:rsidP="00573404">
      <w:pPr>
        <w:pStyle w:val="Akapitzlist"/>
        <w:numPr>
          <w:ilvl w:val="0"/>
          <w:numId w:val="27"/>
        </w:numPr>
        <w:spacing w:line="276" w:lineRule="auto"/>
        <w:ind w:left="709" w:hanging="283"/>
        <w:jc w:val="both"/>
      </w:pPr>
      <w:r w:rsidRPr="00F212D8">
        <w:t xml:space="preserve">datę i godzinę odbioru pojazdu z parkingu </w:t>
      </w:r>
      <w:r w:rsidR="000B6875" w:rsidRPr="00F212D8">
        <w:t xml:space="preserve">Wykonawcy </w:t>
      </w:r>
      <w:r w:rsidRPr="00F212D8">
        <w:t>przez właściciela pojazdu</w:t>
      </w:r>
      <w:r w:rsidR="000B6875" w:rsidRPr="00F212D8">
        <w:t>;</w:t>
      </w:r>
    </w:p>
    <w:p w14:paraId="4918A318" w14:textId="77777777" w:rsidR="000B6875" w:rsidRPr="00F212D8" w:rsidRDefault="001A0CD7" w:rsidP="00573404">
      <w:pPr>
        <w:pStyle w:val="Akapitzlist"/>
        <w:numPr>
          <w:ilvl w:val="0"/>
          <w:numId w:val="27"/>
        </w:numPr>
        <w:spacing w:line="276" w:lineRule="auto"/>
        <w:ind w:left="709" w:hanging="283"/>
        <w:jc w:val="both"/>
      </w:pPr>
      <w:r w:rsidRPr="00F212D8">
        <w:t>da</w:t>
      </w:r>
      <w:r w:rsidR="000B6875" w:rsidRPr="00F212D8">
        <w:t xml:space="preserve">tę i godzinę przekazania przez Wykonawcę </w:t>
      </w:r>
      <w:r w:rsidR="002D198D" w:rsidRPr="00F212D8">
        <w:t xml:space="preserve"> pojazdu na parking Powi</w:t>
      </w:r>
      <w:r w:rsidR="000B6875" w:rsidRPr="00F212D8">
        <w:t>atowego Zarządu Dróg w Chełmnie.</w:t>
      </w:r>
    </w:p>
    <w:p w14:paraId="5135A703" w14:textId="77777777" w:rsidR="000B6875" w:rsidRPr="00F212D8" w:rsidRDefault="000B6875" w:rsidP="00573404">
      <w:pPr>
        <w:pStyle w:val="Akapitzlist"/>
        <w:numPr>
          <w:ilvl w:val="0"/>
          <w:numId w:val="29"/>
        </w:numPr>
        <w:spacing w:line="276" w:lineRule="auto"/>
        <w:jc w:val="both"/>
      </w:pPr>
      <w:r w:rsidRPr="00F212D8">
        <w:t xml:space="preserve">Załącznikami </w:t>
      </w:r>
      <w:r w:rsidR="00CD15F8" w:rsidRPr="00F212D8">
        <w:t xml:space="preserve">do </w:t>
      </w:r>
      <w:r w:rsidRPr="00F212D8">
        <w:t>protokołu, o którym mowa w ust. 1, są</w:t>
      </w:r>
      <w:r w:rsidR="00573404" w:rsidRPr="00F212D8">
        <w:t xml:space="preserve"> odpowiednio</w:t>
      </w:r>
      <w:r w:rsidRPr="00F212D8">
        <w:t>:</w:t>
      </w:r>
    </w:p>
    <w:p w14:paraId="1254F47C" w14:textId="77777777" w:rsidR="00CD15F8" w:rsidRPr="00F212D8" w:rsidRDefault="00CD15F8" w:rsidP="00CD15F8">
      <w:pPr>
        <w:pStyle w:val="Akapitzlist"/>
        <w:numPr>
          <w:ilvl w:val="0"/>
          <w:numId w:val="28"/>
        </w:numPr>
        <w:spacing w:line="276" w:lineRule="auto"/>
      </w:pPr>
      <w:r w:rsidRPr="00F212D8">
        <w:t>kopia dyspozycji usunięcia pojazdu;</w:t>
      </w:r>
    </w:p>
    <w:p w14:paraId="6033FD15" w14:textId="6171D53D" w:rsidR="001A0CD7" w:rsidRPr="00F212D8" w:rsidRDefault="001A0CD7" w:rsidP="00146901">
      <w:pPr>
        <w:pStyle w:val="Akapitzlist"/>
        <w:numPr>
          <w:ilvl w:val="0"/>
          <w:numId w:val="28"/>
        </w:numPr>
        <w:spacing w:line="276" w:lineRule="auto"/>
        <w:jc w:val="both"/>
      </w:pPr>
      <w:r w:rsidRPr="00F212D8">
        <w:lastRenderedPageBreak/>
        <w:t>zezwol</w:t>
      </w:r>
      <w:r w:rsidR="000B6875" w:rsidRPr="00F212D8">
        <w:t>eni</w:t>
      </w:r>
      <w:r w:rsidR="007D6599">
        <w:t>e</w:t>
      </w:r>
      <w:r w:rsidR="000B6875" w:rsidRPr="00F212D8">
        <w:t xml:space="preserve"> na odbiór pojazdu;</w:t>
      </w:r>
    </w:p>
    <w:p w14:paraId="4580E5C5" w14:textId="29E20AD0" w:rsidR="001A0CD7" w:rsidRPr="00F212D8" w:rsidRDefault="001A0CD7" w:rsidP="00146901">
      <w:pPr>
        <w:pStyle w:val="Akapitzlist"/>
        <w:numPr>
          <w:ilvl w:val="0"/>
          <w:numId w:val="28"/>
        </w:numPr>
        <w:spacing w:line="276" w:lineRule="auto"/>
        <w:jc w:val="both"/>
        <w:rPr>
          <w:b/>
        </w:rPr>
      </w:pPr>
      <w:r w:rsidRPr="00F212D8">
        <w:t>dow</w:t>
      </w:r>
      <w:r w:rsidR="007D6599">
        <w:t>ód</w:t>
      </w:r>
      <w:r w:rsidRPr="00F212D8">
        <w:t xml:space="preserve"> </w:t>
      </w:r>
      <w:r w:rsidR="000B6875" w:rsidRPr="00F212D8">
        <w:t xml:space="preserve">uiszczenia opłaty w kasie </w:t>
      </w:r>
      <w:r w:rsidR="00146901" w:rsidRPr="00F212D8">
        <w:t xml:space="preserve">Starostwa Powiatowego </w:t>
      </w:r>
      <w:r w:rsidR="006D7D3A" w:rsidRPr="00F212D8">
        <w:t xml:space="preserve">lub na konto bankowe </w:t>
      </w:r>
      <w:r w:rsidR="000B6875" w:rsidRPr="00F212D8">
        <w:t xml:space="preserve">Zamawiającego. </w:t>
      </w:r>
    </w:p>
    <w:p w14:paraId="7CFB99EB" w14:textId="77777777" w:rsidR="00D41B36" w:rsidRPr="00F212D8" w:rsidRDefault="00D41B36" w:rsidP="006D48EF">
      <w:pPr>
        <w:tabs>
          <w:tab w:val="left" w:pos="360"/>
          <w:tab w:val="left" w:pos="426"/>
        </w:tabs>
        <w:spacing w:line="276" w:lineRule="auto"/>
        <w:jc w:val="both"/>
        <w:rPr>
          <w:rFonts w:eastAsia="Andale Sans UI"/>
        </w:rPr>
      </w:pPr>
    </w:p>
    <w:p w14:paraId="5B4CC707" w14:textId="77777777" w:rsidR="005B467B" w:rsidRPr="00F212D8" w:rsidRDefault="00D41B36" w:rsidP="005B467B">
      <w:pPr>
        <w:spacing w:line="276" w:lineRule="auto"/>
        <w:jc w:val="center"/>
        <w:rPr>
          <w:rFonts w:eastAsia="Andale Sans UI"/>
          <w:b/>
        </w:rPr>
      </w:pPr>
      <w:r w:rsidRPr="00F212D8">
        <w:rPr>
          <w:rFonts w:eastAsia="Andale Sans UI"/>
          <w:b/>
        </w:rPr>
        <w:t xml:space="preserve">§ </w:t>
      </w:r>
      <w:r w:rsidR="00354CC6" w:rsidRPr="00F212D8">
        <w:rPr>
          <w:rFonts w:eastAsia="Andale Sans UI"/>
          <w:b/>
        </w:rPr>
        <w:t>5</w:t>
      </w:r>
    </w:p>
    <w:p w14:paraId="276B1650" w14:textId="77777777" w:rsidR="00D41B36" w:rsidRPr="00F212D8" w:rsidRDefault="00D41B36" w:rsidP="005B467B">
      <w:pPr>
        <w:spacing w:line="276" w:lineRule="auto"/>
        <w:jc w:val="center"/>
        <w:rPr>
          <w:rFonts w:eastAsia="Andale Sans UI"/>
          <w:b/>
        </w:rPr>
      </w:pPr>
      <w:r w:rsidRPr="00F212D8">
        <w:rPr>
          <w:rFonts w:eastAsia="Andale Sans UI"/>
          <w:b/>
        </w:rPr>
        <w:t>Termin realizacji</w:t>
      </w:r>
    </w:p>
    <w:p w14:paraId="5243B4C2" w14:textId="5FC59C16" w:rsidR="00F131D6" w:rsidRPr="00F212D8" w:rsidRDefault="00D41B36" w:rsidP="005B467B">
      <w:pPr>
        <w:spacing w:line="276" w:lineRule="auto"/>
        <w:jc w:val="both"/>
        <w:rPr>
          <w:rFonts w:eastAsia="Andale Sans UI"/>
        </w:rPr>
      </w:pPr>
      <w:r w:rsidRPr="00F212D8">
        <w:rPr>
          <w:rFonts w:eastAsia="Andale Sans UI"/>
        </w:rPr>
        <w:t>Umowa zostaje zawarta na okres</w:t>
      </w:r>
      <w:r w:rsidRPr="00F212D8">
        <w:t xml:space="preserve"> </w:t>
      </w:r>
      <w:r w:rsidRPr="007D6599">
        <w:rPr>
          <w:b/>
          <w:bCs/>
        </w:rPr>
        <w:t>od dnia</w:t>
      </w:r>
      <w:r w:rsidR="00EA7B80" w:rsidRPr="007D6599">
        <w:rPr>
          <w:b/>
          <w:bCs/>
        </w:rPr>
        <w:t xml:space="preserve"> 01.10</w:t>
      </w:r>
      <w:r w:rsidR="003E7921" w:rsidRPr="007D6599">
        <w:rPr>
          <w:b/>
          <w:bCs/>
        </w:rPr>
        <w:t>.</w:t>
      </w:r>
      <w:r w:rsidR="00EA7B80" w:rsidRPr="007D6599">
        <w:rPr>
          <w:b/>
          <w:bCs/>
        </w:rPr>
        <w:t>20</w:t>
      </w:r>
      <w:r w:rsidR="008B655F" w:rsidRPr="007D6599">
        <w:rPr>
          <w:b/>
          <w:bCs/>
        </w:rPr>
        <w:t>22</w:t>
      </w:r>
      <w:r w:rsidR="00931235" w:rsidRPr="007D6599">
        <w:rPr>
          <w:b/>
          <w:bCs/>
        </w:rPr>
        <w:t xml:space="preserve"> r. do dnia</w:t>
      </w:r>
      <w:r w:rsidR="00EA7B80" w:rsidRPr="007D6599">
        <w:rPr>
          <w:b/>
          <w:bCs/>
        </w:rPr>
        <w:t xml:space="preserve"> </w:t>
      </w:r>
      <w:r w:rsidR="008B655F" w:rsidRPr="007D6599">
        <w:rPr>
          <w:b/>
          <w:bCs/>
        </w:rPr>
        <w:t>31</w:t>
      </w:r>
      <w:r w:rsidR="00EA7B80" w:rsidRPr="007D6599">
        <w:rPr>
          <w:b/>
          <w:bCs/>
        </w:rPr>
        <w:t>.</w:t>
      </w:r>
      <w:r w:rsidR="008B655F" w:rsidRPr="007D6599">
        <w:rPr>
          <w:b/>
          <w:bCs/>
        </w:rPr>
        <w:t>12</w:t>
      </w:r>
      <w:r w:rsidR="003E7921" w:rsidRPr="007D6599">
        <w:rPr>
          <w:b/>
          <w:bCs/>
        </w:rPr>
        <w:t>.</w:t>
      </w:r>
      <w:r w:rsidR="00EA7B80" w:rsidRPr="007D6599">
        <w:rPr>
          <w:b/>
          <w:bCs/>
        </w:rPr>
        <w:t>202</w:t>
      </w:r>
      <w:r w:rsidR="008B655F" w:rsidRPr="007D6599">
        <w:rPr>
          <w:b/>
          <w:bCs/>
        </w:rPr>
        <w:t>3</w:t>
      </w:r>
      <w:r w:rsidRPr="007D6599">
        <w:rPr>
          <w:b/>
          <w:bCs/>
        </w:rPr>
        <w:t xml:space="preserve"> r.</w:t>
      </w:r>
      <w:r w:rsidRPr="00F212D8">
        <w:rPr>
          <w:rFonts w:eastAsia="Andale Sans UI"/>
        </w:rPr>
        <w:t xml:space="preserve"> </w:t>
      </w:r>
    </w:p>
    <w:p w14:paraId="0A7A4B13" w14:textId="77777777" w:rsidR="005B467B" w:rsidRPr="00F212D8" w:rsidRDefault="005B467B" w:rsidP="005B467B">
      <w:pPr>
        <w:spacing w:line="276" w:lineRule="auto"/>
        <w:jc w:val="both"/>
        <w:rPr>
          <w:rFonts w:eastAsia="Andale Sans UI"/>
        </w:rPr>
      </w:pPr>
    </w:p>
    <w:p w14:paraId="109ECE27" w14:textId="153082E0" w:rsidR="00D41B36" w:rsidRPr="00F212D8" w:rsidRDefault="00354CC6" w:rsidP="005B467B">
      <w:pPr>
        <w:spacing w:line="276" w:lineRule="auto"/>
        <w:jc w:val="center"/>
        <w:rPr>
          <w:rFonts w:eastAsia="Andale Sans UI"/>
          <w:b/>
        </w:rPr>
      </w:pPr>
      <w:r w:rsidRPr="00F212D8">
        <w:rPr>
          <w:rFonts w:eastAsia="Andale Sans UI"/>
          <w:b/>
        </w:rPr>
        <w:t xml:space="preserve">§ </w:t>
      </w:r>
      <w:r w:rsidR="00D1290B">
        <w:rPr>
          <w:rFonts w:eastAsia="Andale Sans UI"/>
          <w:b/>
        </w:rPr>
        <w:t>6</w:t>
      </w:r>
    </w:p>
    <w:p w14:paraId="37577520" w14:textId="34603E4E" w:rsidR="00AA3875" w:rsidRPr="00F212D8" w:rsidRDefault="007D6599" w:rsidP="005B467B">
      <w:pPr>
        <w:spacing w:line="276" w:lineRule="auto"/>
        <w:jc w:val="center"/>
        <w:rPr>
          <w:rFonts w:eastAsia="Andale Sans UI"/>
          <w:b/>
        </w:rPr>
      </w:pPr>
      <w:r>
        <w:rPr>
          <w:rFonts w:eastAsia="Andale Sans UI"/>
          <w:b/>
        </w:rPr>
        <w:t>Warunki finansowe</w:t>
      </w:r>
      <w:r w:rsidR="00B94B46">
        <w:rPr>
          <w:rFonts w:eastAsia="Andale Sans UI"/>
          <w:b/>
        </w:rPr>
        <w:t xml:space="preserve"> i płatność</w:t>
      </w:r>
    </w:p>
    <w:p w14:paraId="313526FD" w14:textId="3BA0889C" w:rsidR="00AA3875" w:rsidRPr="00F212D8" w:rsidRDefault="000B6875" w:rsidP="005B467B">
      <w:pPr>
        <w:widowControl w:val="0"/>
        <w:numPr>
          <w:ilvl w:val="0"/>
          <w:numId w:val="14"/>
        </w:numPr>
        <w:autoSpaceDN w:val="0"/>
        <w:spacing w:line="276" w:lineRule="auto"/>
        <w:jc w:val="both"/>
        <w:textAlignment w:val="baseline"/>
      </w:pPr>
      <w:r w:rsidRPr="00F212D8">
        <w:t>Wartość przedmiotu umowy</w:t>
      </w:r>
      <w:r w:rsidR="00AA3875" w:rsidRPr="00F212D8">
        <w:t xml:space="preserve"> została ustalona na kwotę </w:t>
      </w:r>
      <w:r w:rsidR="004B6941">
        <w:t>…………….. zł</w:t>
      </w:r>
      <w:r w:rsidR="00C42238" w:rsidRPr="00F212D8">
        <w:t xml:space="preserve"> </w:t>
      </w:r>
      <w:r w:rsidR="00266D6B">
        <w:t>netto</w:t>
      </w:r>
      <w:r w:rsidR="00AA3875" w:rsidRPr="00F212D8">
        <w:t xml:space="preserve"> (słownie:</w:t>
      </w:r>
      <w:r w:rsidR="00C42238" w:rsidRPr="00F212D8">
        <w:t xml:space="preserve"> </w:t>
      </w:r>
      <w:r w:rsidR="004B6941">
        <w:t>……….</w:t>
      </w:r>
      <w:r w:rsidR="00D8263A">
        <w:t xml:space="preserve"> </w:t>
      </w:r>
      <w:r w:rsidR="00C5017B" w:rsidRPr="00F212D8">
        <w:t>złotych</w:t>
      </w:r>
      <w:r w:rsidR="00C42238" w:rsidRPr="00F212D8">
        <w:t xml:space="preserve"> </w:t>
      </w:r>
      <w:r w:rsidR="00266D6B">
        <w:t>netto</w:t>
      </w:r>
      <w:r w:rsidR="00AA3875" w:rsidRPr="00F212D8">
        <w:t>)</w:t>
      </w:r>
      <w:r w:rsidR="00AD3A90">
        <w:t>, ………………………… zł brutto (słownie: …………………………….. złotych brutto)</w:t>
      </w:r>
      <w:r w:rsidR="00AA3875" w:rsidRPr="00F212D8">
        <w:t xml:space="preserve"> zgodnie z</w:t>
      </w:r>
      <w:r w:rsidR="00F70B9F" w:rsidRPr="00F212D8">
        <w:t xml:space="preserve"> </w:t>
      </w:r>
      <w:r w:rsidR="00573404" w:rsidRPr="00F212D8">
        <w:t xml:space="preserve"> ofertą Wykonawcy. </w:t>
      </w:r>
    </w:p>
    <w:p w14:paraId="5F2593FF" w14:textId="18A5A4B0" w:rsidR="00D41B36" w:rsidRDefault="00D41B36" w:rsidP="005B467B">
      <w:pPr>
        <w:numPr>
          <w:ilvl w:val="0"/>
          <w:numId w:val="14"/>
        </w:numPr>
        <w:spacing w:line="276" w:lineRule="auto"/>
        <w:jc w:val="both"/>
        <w:rPr>
          <w:rFonts w:eastAsia="Andale Sans UI"/>
        </w:rPr>
      </w:pPr>
      <w:r w:rsidRPr="00F212D8">
        <w:rPr>
          <w:rFonts w:eastAsia="Andale Sans UI"/>
        </w:rPr>
        <w:t xml:space="preserve">Ceny jednostkowe określone w ofercie </w:t>
      </w:r>
      <w:r w:rsidR="00146901" w:rsidRPr="00F212D8">
        <w:rPr>
          <w:rFonts w:eastAsia="Andale Sans UI"/>
        </w:rPr>
        <w:t xml:space="preserve">Wykonawcy </w:t>
      </w:r>
      <w:r w:rsidRPr="00F212D8">
        <w:rPr>
          <w:rFonts w:eastAsia="Andale Sans UI"/>
        </w:rPr>
        <w:t>obowiązy</w:t>
      </w:r>
      <w:r w:rsidR="00F131D6" w:rsidRPr="00F212D8">
        <w:rPr>
          <w:rFonts w:eastAsia="Andale Sans UI"/>
        </w:rPr>
        <w:t>wać będą w ciągu całego okresu trwania</w:t>
      </w:r>
      <w:r w:rsidRPr="00F212D8">
        <w:rPr>
          <w:rFonts w:eastAsia="Andale Sans UI"/>
        </w:rPr>
        <w:t xml:space="preserve"> umowy.</w:t>
      </w:r>
    </w:p>
    <w:p w14:paraId="609DC96D" w14:textId="1D623CC7" w:rsidR="004B6941" w:rsidRPr="00AD3A90" w:rsidRDefault="00D92B81" w:rsidP="00AD3A90">
      <w:pPr>
        <w:pStyle w:val="Default"/>
        <w:widowControl/>
        <w:numPr>
          <w:ilvl w:val="0"/>
          <w:numId w:val="14"/>
        </w:numPr>
        <w:suppressAutoHyphens w:val="0"/>
        <w:autoSpaceDE w:val="0"/>
        <w:autoSpaceDN w:val="0"/>
        <w:adjustRightInd w:val="0"/>
        <w:spacing w:line="276" w:lineRule="auto"/>
        <w:jc w:val="both"/>
        <w:rPr>
          <w:sz w:val="24"/>
          <w:szCs w:val="24"/>
        </w:rPr>
      </w:pPr>
      <w:r w:rsidRPr="00D92B81">
        <w:rPr>
          <w:sz w:val="24"/>
          <w:szCs w:val="24"/>
        </w:rPr>
        <w:t xml:space="preserve">Kalkulacja ceny, stanowiąca załącznik do </w:t>
      </w:r>
      <w:r>
        <w:rPr>
          <w:sz w:val="24"/>
          <w:szCs w:val="24"/>
        </w:rPr>
        <w:t>oferty Wykonawcy</w:t>
      </w:r>
      <w:r w:rsidRPr="00D92B81">
        <w:rPr>
          <w:sz w:val="24"/>
          <w:szCs w:val="24"/>
        </w:rPr>
        <w:t xml:space="preserve">,  jest oparta na szacunku ilościowym Zamawiającego. </w:t>
      </w:r>
      <w:r w:rsidRPr="00D92B81">
        <w:rPr>
          <w:rStyle w:val="markedcontent"/>
          <w:sz w:val="24"/>
          <w:szCs w:val="24"/>
        </w:rPr>
        <w:t>Wykonawcy nie będą przysługiwały żadne roszczenia w przypadku, gdy rzeczywiste wartości tych danych będą mniejsze lub większe od zakładanych.</w:t>
      </w:r>
    </w:p>
    <w:p w14:paraId="4A7DC984" w14:textId="08FDB8C7" w:rsidR="00D41B36" w:rsidRPr="00F212D8" w:rsidRDefault="00D41B36" w:rsidP="005B467B">
      <w:pPr>
        <w:numPr>
          <w:ilvl w:val="0"/>
          <w:numId w:val="14"/>
        </w:numPr>
        <w:spacing w:line="276" w:lineRule="auto"/>
        <w:jc w:val="both"/>
        <w:rPr>
          <w:rFonts w:eastAsia="Andale Sans UI"/>
        </w:rPr>
      </w:pPr>
      <w:r w:rsidRPr="00F212D8">
        <w:rPr>
          <w:rFonts w:eastAsia="Andale Sans UI"/>
        </w:rPr>
        <w:t>S</w:t>
      </w:r>
      <w:r w:rsidRPr="00F212D8">
        <w:t xml:space="preserve">trony przyjmują, że rozliczenia z tytułu świadczonych usług będą następowały na podstawie faktur wystawionych </w:t>
      </w:r>
      <w:r w:rsidR="009075F7" w:rsidRPr="00F212D8">
        <w:t>prz</w:t>
      </w:r>
      <w:r w:rsidR="00146901" w:rsidRPr="00F212D8">
        <w:t>ez Wykonawcę</w:t>
      </w:r>
      <w:r w:rsidR="00A1744F" w:rsidRPr="00F212D8">
        <w:t xml:space="preserve"> po </w:t>
      </w:r>
      <w:r w:rsidR="004B6941">
        <w:t xml:space="preserve">każdorazowym </w:t>
      </w:r>
      <w:r w:rsidR="00A1744F" w:rsidRPr="00F212D8">
        <w:t>wykonaniu usługi</w:t>
      </w:r>
      <w:r w:rsidR="004B6941">
        <w:t>.</w:t>
      </w:r>
      <w:r w:rsidR="00A1744F" w:rsidRPr="00F212D8">
        <w:t xml:space="preserve"> </w:t>
      </w:r>
      <w:r w:rsidR="007C7694" w:rsidRPr="00F212D8">
        <w:t xml:space="preserve"> </w:t>
      </w:r>
    </w:p>
    <w:p w14:paraId="56A8BAF2" w14:textId="25E06500" w:rsidR="00D41B36" w:rsidRPr="00F212D8" w:rsidRDefault="00D41B36" w:rsidP="005B467B">
      <w:pPr>
        <w:numPr>
          <w:ilvl w:val="0"/>
          <w:numId w:val="14"/>
        </w:numPr>
        <w:spacing w:line="276" w:lineRule="auto"/>
        <w:jc w:val="both"/>
        <w:rPr>
          <w:rFonts w:eastAsia="Andale Sans UI"/>
        </w:rPr>
      </w:pPr>
      <w:r w:rsidRPr="00F212D8">
        <w:t xml:space="preserve">Zapłata za faktury będzie dokonywana przelewem z konta Zamawiającego na konto bankowe Wykonawcy </w:t>
      </w:r>
      <w:r w:rsidR="00AD3A90">
        <w:t>nr: …………………………………………………………………………………..</w:t>
      </w:r>
      <w:r w:rsidRPr="00F212D8">
        <w:t xml:space="preserve">, w terminie </w:t>
      </w:r>
      <w:r w:rsidR="001200D9">
        <w:t>30</w:t>
      </w:r>
      <w:r w:rsidRPr="00F212D8">
        <w:t xml:space="preserve"> dni od dnia odbioru faktury.</w:t>
      </w:r>
    </w:p>
    <w:p w14:paraId="2218C8A2" w14:textId="7B6C921B" w:rsidR="002A4D0A" w:rsidRPr="00F212D8" w:rsidRDefault="002A4D0A" w:rsidP="005B467B">
      <w:pPr>
        <w:numPr>
          <w:ilvl w:val="0"/>
          <w:numId w:val="14"/>
        </w:numPr>
        <w:spacing w:line="276" w:lineRule="auto"/>
        <w:jc w:val="both"/>
        <w:rPr>
          <w:rFonts w:eastAsia="Andale Sans UI"/>
        </w:rPr>
      </w:pPr>
      <w:r w:rsidRPr="00F212D8">
        <w:t>Faktur</w:t>
      </w:r>
      <w:r w:rsidR="00C56805" w:rsidRPr="00F212D8">
        <w:t>y będą wystawione</w:t>
      </w:r>
      <w:r w:rsidRPr="00F212D8">
        <w:t xml:space="preserve"> na Powiat Chełmiński,</w:t>
      </w:r>
      <w:r w:rsidR="00A1744F" w:rsidRPr="00F212D8">
        <w:t xml:space="preserve"> Starostwo Powiatowe </w:t>
      </w:r>
      <w:r w:rsidRPr="00F212D8">
        <w:t xml:space="preserve"> ul. </w:t>
      </w:r>
      <w:r w:rsidR="001200D9">
        <w:t>Kolejowa</w:t>
      </w:r>
      <w:r w:rsidRPr="00F212D8">
        <w:t xml:space="preserve"> 1, 86-200 Chełmno, NIP: 875-146-22-48.</w:t>
      </w:r>
    </w:p>
    <w:p w14:paraId="3E485C1C" w14:textId="660FE1C0" w:rsidR="00997DBA" w:rsidRPr="001200D9" w:rsidRDefault="00CD15F8" w:rsidP="005B467B">
      <w:pPr>
        <w:numPr>
          <w:ilvl w:val="0"/>
          <w:numId w:val="14"/>
        </w:numPr>
        <w:spacing w:line="276" w:lineRule="auto"/>
        <w:jc w:val="both"/>
        <w:rPr>
          <w:b/>
          <w:bCs/>
        </w:rPr>
      </w:pPr>
      <w:r w:rsidRPr="001200D9">
        <w:rPr>
          <w:rFonts w:eastAsia="Andale Sans UI"/>
        </w:rPr>
        <w:t>Do faktury należy załączyć protok</w:t>
      </w:r>
      <w:r w:rsidR="001200D9" w:rsidRPr="001200D9">
        <w:rPr>
          <w:rFonts w:eastAsia="Andale Sans UI"/>
        </w:rPr>
        <w:t>ół</w:t>
      </w:r>
      <w:r w:rsidRPr="001200D9">
        <w:rPr>
          <w:rFonts w:eastAsia="Andale Sans UI"/>
        </w:rPr>
        <w:t xml:space="preserve">, o którym mowa w </w:t>
      </w:r>
      <w:r w:rsidR="00573404" w:rsidRPr="001200D9">
        <w:rPr>
          <w:rFonts w:eastAsia="Andale Sans UI"/>
        </w:rPr>
        <w:t>§</w:t>
      </w:r>
      <w:r w:rsidR="000D292B" w:rsidRPr="001200D9">
        <w:rPr>
          <w:rFonts w:eastAsia="Andale Sans UI"/>
        </w:rPr>
        <w:t xml:space="preserve"> 4</w:t>
      </w:r>
      <w:r w:rsidR="00573404" w:rsidRPr="001200D9">
        <w:rPr>
          <w:rFonts w:eastAsia="Andale Sans UI"/>
        </w:rPr>
        <w:t xml:space="preserve"> umowy</w:t>
      </w:r>
      <w:r w:rsidR="001200D9">
        <w:rPr>
          <w:rFonts w:eastAsia="Andale Sans UI"/>
        </w:rPr>
        <w:t>.</w:t>
      </w:r>
    </w:p>
    <w:p w14:paraId="2E5C03D1" w14:textId="77777777" w:rsidR="00D1290B" w:rsidRDefault="00D1290B" w:rsidP="005B467B">
      <w:pPr>
        <w:pStyle w:val="Default"/>
        <w:spacing w:line="276" w:lineRule="auto"/>
        <w:jc w:val="center"/>
        <w:rPr>
          <w:b/>
          <w:bCs/>
          <w:sz w:val="24"/>
          <w:szCs w:val="24"/>
        </w:rPr>
      </w:pPr>
    </w:p>
    <w:p w14:paraId="790275AF" w14:textId="3B9AE341" w:rsidR="00D41B36" w:rsidRPr="00F212D8" w:rsidRDefault="00354CC6" w:rsidP="005B467B">
      <w:pPr>
        <w:pStyle w:val="Default"/>
        <w:spacing w:line="276" w:lineRule="auto"/>
        <w:jc w:val="center"/>
        <w:rPr>
          <w:b/>
          <w:bCs/>
          <w:sz w:val="24"/>
          <w:szCs w:val="24"/>
        </w:rPr>
      </w:pPr>
      <w:r w:rsidRPr="00F212D8">
        <w:rPr>
          <w:b/>
          <w:bCs/>
          <w:sz w:val="24"/>
          <w:szCs w:val="24"/>
        </w:rPr>
        <w:t xml:space="preserve">§ </w:t>
      </w:r>
      <w:r w:rsidR="003354BA">
        <w:rPr>
          <w:b/>
          <w:bCs/>
          <w:sz w:val="24"/>
          <w:szCs w:val="24"/>
        </w:rPr>
        <w:t>7</w:t>
      </w:r>
    </w:p>
    <w:p w14:paraId="6E69C0C5" w14:textId="77777777" w:rsidR="00D41B36" w:rsidRPr="00F212D8" w:rsidRDefault="00D41B36" w:rsidP="005B467B">
      <w:pPr>
        <w:pStyle w:val="Default"/>
        <w:spacing w:line="276" w:lineRule="auto"/>
        <w:jc w:val="center"/>
        <w:rPr>
          <w:b/>
          <w:bCs/>
          <w:sz w:val="24"/>
          <w:szCs w:val="24"/>
        </w:rPr>
      </w:pPr>
      <w:r w:rsidRPr="00F212D8">
        <w:rPr>
          <w:b/>
          <w:bCs/>
          <w:sz w:val="24"/>
          <w:szCs w:val="24"/>
        </w:rPr>
        <w:t>Kary umowne</w:t>
      </w:r>
    </w:p>
    <w:p w14:paraId="6A152BB1" w14:textId="77777777" w:rsidR="00D41B36" w:rsidRPr="00F212D8" w:rsidRDefault="00D41B36" w:rsidP="00DA382C">
      <w:pPr>
        <w:pStyle w:val="Default"/>
        <w:numPr>
          <w:ilvl w:val="0"/>
          <w:numId w:val="15"/>
        </w:numPr>
        <w:spacing w:line="276" w:lineRule="auto"/>
        <w:jc w:val="both"/>
        <w:rPr>
          <w:bCs/>
          <w:sz w:val="24"/>
          <w:szCs w:val="24"/>
        </w:rPr>
      </w:pPr>
      <w:r w:rsidRPr="00F212D8">
        <w:rPr>
          <w:bCs/>
          <w:sz w:val="24"/>
          <w:szCs w:val="24"/>
        </w:rPr>
        <w:t xml:space="preserve">W razie niewykonania lub nienależytego wykonania umowy strony zobowiązują się zapłacić </w:t>
      </w:r>
      <w:r w:rsidR="00DA382C" w:rsidRPr="00F212D8">
        <w:rPr>
          <w:bCs/>
          <w:sz w:val="24"/>
          <w:szCs w:val="24"/>
        </w:rPr>
        <w:t xml:space="preserve"> </w:t>
      </w:r>
      <w:r w:rsidRPr="00F212D8">
        <w:rPr>
          <w:bCs/>
          <w:sz w:val="24"/>
          <w:szCs w:val="24"/>
        </w:rPr>
        <w:t>kary umowne w następujących przypadkach i wysokościach:</w:t>
      </w:r>
    </w:p>
    <w:p w14:paraId="493A1551" w14:textId="77777777" w:rsidR="00D41B36" w:rsidRPr="00F212D8" w:rsidRDefault="00D41B36" w:rsidP="005B467B">
      <w:pPr>
        <w:pStyle w:val="Default"/>
        <w:numPr>
          <w:ilvl w:val="0"/>
          <w:numId w:val="7"/>
        </w:numPr>
        <w:spacing w:line="276" w:lineRule="auto"/>
        <w:jc w:val="both"/>
        <w:rPr>
          <w:sz w:val="24"/>
          <w:szCs w:val="24"/>
        </w:rPr>
      </w:pPr>
      <w:r w:rsidRPr="00F212D8">
        <w:rPr>
          <w:sz w:val="24"/>
          <w:szCs w:val="24"/>
        </w:rPr>
        <w:t xml:space="preserve">Wykonawca zobowiązuje się zapłacić Zamawiającemu następujące kary umowne: </w:t>
      </w:r>
    </w:p>
    <w:p w14:paraId="5450B378" w14:textId="567AA45A" w:rsidR="00D41B36" w:rsidRPr="00F212D8" w:rsidRDefault="00D41B36" w:rsidP="005B467B">
      <w:pPr>
        <w:pStyle w:val="Default"/>
        <w:numPr>
          <w:ilvl w:val="0"/>
          <w:numId w:val="20"/>
        </w:numPr>
        <w:spacing w:line="276" w:lineRule="auto"/>
        <w:jc w:val="both"/>
        <w:rPr>
          <w:sz w:val="24"/>
          <w:szCs w:val="24"/>
        </w:rPr>
      </w:pPr>
      <w:r w:rsidRPr="00F212D8">
        <w:rPr>
          <w:sz w:val="24"/>
          <w:szCs w:val="24"/>
        </w:rPr>
        <w:t>za odstąpienie od umowy z przyczyn zależ</w:t>
      </w:r>
      <w:r w:rsidR="00C556B9" w:rsidRPr="00F212D8">
        <w:rPr>
          <w:sz w:val="24"/>
          <w:szCs w:val="24"/>
        </w:rPr>
        <w:t>nych od Wykonawcy – w wysokości</w:t>
      </w:r>
      <w:r w:rsidRPr="00F212D8">
        <w:rPr>
          <w:sz w:val="24"/>
          <w:szCs w:val="24"/>
        </w:rPr>
        <w:t xml:space="preserve"> 10% </w:t>
      </w:r>
      <w:r w:rsidR="00C917B4">
        <w:rPr>
          <w:sz w:val="24"/>
          <w:szCs w:val="24"/>
        </w:rPr>
        <w:t>łącznej ceny ofertowej brutto zawartej w ofercie Wykonawcy</w:t>
      </w:r>
      <w:r w:rsidR="00AA3875" w:rsidRPr="00F212D8">
        <w:rPr>
          <w:rFonts w:eastAsia="Andale Sans UI"/>
          <w:sz w:val="24"/>
          <w:szCs w:val="24"/>
        </w:rPr>
        <w:t>,</w:t>
      </w:r>
    </w:p>
    <w:p w14:paraId="3701E3C7" w14:textId="4581F6F4" w:rsidR="00D41B36" w:rsidRPr="00810186" w:rsidRDefault="00D41B36" w:rsidP="00810186">
      <w:pPr>
        <w:pStyle w:val="Default"/>
        <w:numPr>
          <w:ilvl w:val="0"/>
          <w:numId w:val="20"/>
        </w:numPr>
        <w:spacing w:line="276" w:lineRule="auto"/>
        <w:jc w:val="both"/>
        <w:rPr>
          <w:sz w:val="24"/>
          <w:szCs w:val="24"/>
        </w:rPr>
      </w:pPr>
      <w:r w:rsidRPr="00F212D8">
        <w:rPr>
          <w:rFonts w:eastAsia="Andale Sans UI"/>
          <w:sz w:val="24"/>
          <w:szCs w:val="24"/>
        </w:rPr>
        <w:t>za</w:t>
      </w:r>
      <w:r w:rsidRPr="00F212D8">
        <w:rPr>
          <w:sz w:val="24"/>
          <w:szCs w:val="24"/>
        </w:rPr>
        <w:t xml:space="preserve"> nienależyte wykonanie usługi w wysokości 1% </w:t>
      </w:r>
      <w:r w:rsidR="00C917B4">
        <w:rPr>
          <w:sz w:val="24"/>
          <w:szCs w:val="24"/>
        </w:rPr>
        <w:t>łącznej ceny ofertowej brutto zawartej w ofercie Wykonawcy</w:t>
      </w:r>
      <w:r w:rsidR="001D1EF1">
        <w:rPr>
          <w:sz w:val="24"/>
          <w:szCs w:val="24"/>
        </w:rPr>
        <w:t>.</w:t>
      </w:r>
    </w:p>
    <w:p w14:paraId="5E8C1352" w14:textId="1BDC182B" w:rsidR="00D41B36" w:rsidRPr="00F212D8" w:rsidRDefault="00D41B36" w:rsidP="00DA382C">
      <w:pPr>
        <w:pStyle w:val="Default"/>
        <w:numPr>
          <w:ilvl w:val="0"/>
          <w:numId w:val="7"/>
        </w:numPr>
        <w:tabs>
          <w:tab w:val="left" w:pos="1134"/>
        </w:tabs>
        <w:spacing w:line="276" w:lineRule="auto"/>
        <w:jc w:val="both"/>
        <w:rPr>
          <w:sz w:val="24"/>
          <w:szCs w:val="24"/>
        </w:rPr>
      </w:pPr>
      <w:r w:rsidRPr="00F212D8">
        <w:rPr>
          <w:sz w:val="24"/>
          <w:szCs w:val="24"/>
        </w:rPr>
        <w:t xml:space="preserve">Zamawiający zobowiązuje się zapłacić Wykonawcy karę umowną w wysokości </w:t>
      </w:r>
      <w:r w:rsidR="008E1D81">
        <w:rPr>
          <w:sz w:val="24"/>
          <w:szCs w:val="24"/>
        </w:rPr>
        <w:t>5</w:t>
      </w:r>
      <w:r w:rsidRPr="00F212D8">
        <w:rPr>
          <w:sz w:val="24"/>
          <w:szCs w:val="24"/>
        </w:rPr>
        <w:t xml:space="preserve"> % </w:t>
      </w:r>
      <w:r w:rsidR="00810186">
        <w:rPr>
          <w:sz w:val="24"/>
          <w:szCs w:val="24"/>
        </w:rPr>
        <w:t>łącznej ceny ofertowej brutto zawartej w ofercie Wykonawcy</w:t>
      </w:r>
      <w:r w:rsidRPr="00F212D8">
        <w:rPr>
          <w:sz w:val="24"/>
          <w:szCs w:val="24"/>
        </w:rPr>
        <w:t xml:space="preserve"> w razie odstąpienia od umowy z przyczyn zależnych od Zamawiającego</w:t>
      </w:r>
      <w:r w:rsidR="005356C4" w:rsidRPr="00F212D8">
        <w:rPr>
          <w:sz w:val="24"/>
          <w:szCs w:val="24"/>
        </w:rPr>
        <w:t>.</w:t>
      </w:r>
    </w:p>
    <w:p w14:paraId="3ECE1C50" w14:textId="77777777" w:rsidR="00D41B36" w:rsidRPr="00F212D8" w:rsidRDefault="00D41B36" w:rsidP="00DA382C">
      <w:pPr>
        <w:numPr>
          <w:ilvl w:val="0"/>
          <w:numId w:val="16"/>
        </w:numPr>
        <w:spacing w:line="276" w:lineRule="auto"/>
        <w:ind w:left="851" w:hanging="851"/>
        <w:jc w:val="both"/>
      </w:pPr>
      <w:r w:rsidRPr="00F212D8">
        <w:t>Za nienależyte wykonanie umowy uważa się w szczególności:</w:t>
      </w:r>
    </w:p>
    <w:p w14:paraId="0420F5A5" w14:textId="77777777" w:rsidR="00D41B36" w:rsidRPr="00F212D8" w:rsidRDefault="00D41B36" w:rsidP="00DA382C">
      <w:pPr>
        <w:pStyle w:val="Akapitzlist2"/>
        <w:numPr>
          <w:ilvl w:val="0"/>
          <w:numId w:val="8"/>
        </w:numPr>
        <w:spacing w:line="276" w:lineRule="auto"/>
        <w:jc w:val="both"/>
      </w:pPr>
      <w:r w:rsidRPr="00F212D8">
        <w:t>niezabezpieczenie wszy</w:t>
      </w:r>
      <w:r w:rsidR="00DA382C" w:rsidRPr="00F212D8">
        <w:t>stkich części usuwanego pojazdu;</w:t>
      </w:r>
    </w:p>
    <w:p w14:paraId="7F7C607A" w14:textId="77777777" w:rsidR="00D41B36" w:rsidRPr="00F212D8" w:rsidRDefault="00D41B36" w:rsidP="00DA382C">
      <w:pPr>
        <w:pStyle w:val="Akapitzlist2"/>
        <w:numPr>
          <w:ilvl w:val="0"/>
          <w:numId w:val="8"/>
        </w:numPr>
        <w:spacing w:line="276" w:lineRule="auto"/>
        <w:jc w:val="both"/>
        <w:rPr>
          <w:rFonts w:eastAsia="Times New Roman"/>
        </w:rPr>
      </w:pPr>
      <w:r w:rsidRPr="00F212D8">
        <w:rPr>
          <w:rFonts w:eastAsia="Times New Roman"/>
        </w:rPr>
        <w:t>niezabezpiecz</w:t>
      </w:r>
      <w:r w:rsidR="00DA382C" w:rsidRPr="00F212D8">
        <w:rPr>
          <w:rFonts w:eastAsia="Times New Roman"/>
        </w:rPr>
        <w:t>enie pojazdu przed uszkodzeniem;</w:t>
      </w:r>
      <w:r w:rsidRPr="00F212D8">
        <w:rPr>
          <w:rFonts w:eastAsia="Times New Roman"/>
        </w:rPr>
        <w:t xml:space="preserve"> </w:t>
      </w:r>
    </w:p>
    <w:p w14:paraId="618E2899" w14:textId="77777777" w:rsidR="00D41B36" w:rsidRPr="00F212D8" w:rsidRDefault="00D41B36" w:rsidP="00DA382C">
      <w:pPr>
        <w:pStyle w:val="Akapitzlist2"/>
        <w:numPr>
          <w:ilvl w:val="0"/>
          <w:numId w:val="8"/>
        </w:numPr>
        <w:spacing w:line="276" w:lineRule="auto"/>
        <w:jc w:val="both"/>
        <w:rPr>
          <w:rFonts w:eastAsia="Times New Roman"/>
        </w:rPr>
      </w:pPr>
      <w:r w:rsidRPr="00F212D8">
        <w:rPr>
          <w:rFonts w:eastAsia="Times New Roman"/>
        </w:rPr>
        <w:t xml:space="preserve">czas oczekiwania na dojazd do miejsca zdarzenia przez Wykonawcę z odpowiednim </w:t>
      </w:r>
      <w:r w:rsidRPr="00F212D8">
        <w:rPr>
          <w:rFonts w:eastAsia="Times New Roman"/>
          <w:strike/>
        </w:rPr>
        <w:t xml:space="preserve"> </w:t>
      </w:r>
      <w:r w:rsidR="00DA382C" w:rsidRPr="00F212D8">
        <w:rPr>
          <w:rFonts w:eastAsia="Times New Roman"/>
        </w:rPr>
        <w:t xml:space="preserve">pojazdem niezbędnym </w:t>
      </w:r>
      <w:r w:rsidRPr="00F212D8">
        <w:rPr>
          <w:rFonts w:eastAsia="Times New Roman"/>
        </w:rPr>
        <w:t>do wykonania usługi – powyżej 60 minut od chwili wydania</w:t>
      </w:r>
      <w:r w:rsidR="00DA382C" w:rsidRPr="00F212D8">
        <w:rPr>
          <w:rFonts w:eastAsia="Times New Roman"/>
        </w:rPr>
        <w:t xml:space="preserve"> dyspozycji usunięcia pojazdu;</w:t>
      </w:r>
    </w:p>
    <w:p w14:paraId="25B84E39" w14:textId="77777777" w:rsidR="00D41B36" w:rsidRPr="00F212D8" w:rsidRDefault="00D41B36" w:rsidP="00DA382C">
      <w:pPr>
        <w:pStyle w:val="Akapitzlist2"/>
        <w:numPr>
          <w:ilvl w:val="0"/>
          <w:numId w:val="8"/>
        </w:numPr>
        <w:spacing w:line="276" w:lineRule="auto"/>
        <w:jc w:val="both"/>
        <w:rPr>
          <w:rFonts w:eastAsia="Times New Roman"/>
        </w:rPr>
      </w:pPr>
      <w:r w:rsidRPr="00F212D8">
        <w:rPr>
          <w:rFonts w:eastAsia="Times New Roman"/>
        </w:rPr>
        <w:t>spowodowanie dodatkowego uszkodzenia pojazdu.</w:t>
      </w:r>
    </w:p>
    <w:p w14:paraId="2A9DB5FA" w14:textId="77777777" w:rsidR="00D41B36" w:rsidRPr="00F212D8" w:rsidRDefault="00D41B36" w:rsidP="00DA382C">
      <w:pPr>
        <w:pStyle w:val="Akapitzlist2"/>
        <w:numPr>
          <w:ilvl w:val="0"/>
          <w:numId w:val="16"/>
        </w:numPr>
        <w:tabs>
          <w:tab w:val="left" w:pos="426"/>
        </w:tabs>
        <w:spacing w:line="276" w:lineRule="auto"/>
        <w:ind w:left="426" w:hanging="426"/>
        <w:jc w:val="both"/>
        <w:rPr>
          <w:rFonts w:eastAsia="Times New Roman"/>
        </w:rPr>
      </w:pPr>
      <w:r w:rsidRPr="00F212D8">
        <w:lastRenderedPageBreak/>
        <w:t>W przypadku niewykonania lub nienależytego wykonania usługi przez Wykonawcę, Zamawiający zleca ją innemu podmiotowi, a różnicą kosztów obciąża Wykonawcę,</w:t>
      </w:r>
      <w:r w:rsidRPr="00F212D8">
        <w:rPr>
          <w:rFonts w:eastAsia="Times New Roman"/>
        </w:rPr>
        <w:t xml:space="preserve"> niezależnie od naliczeni</w:t>
      </w:r>
      <w:r w:rsidR="001D5009" w:rsidRPr="00F212D8">
        <w:rPr>
          <w:rFonts w:eastAsia="Times New Roman"/>
        </w:rPr>
        <w:t>a</w:t>
      </w:r>
      <w:r w:rsidR="00DA382C" w:rsidRPr="00F212D8">
        <w:rPr>
          <w:rFonts w:eastAsia="Times New Roman"/>
        </w:rPr>
        <w:t xml:space="preserve"> kary, o której jest mowa w ust. 1 pkt 1 lit. b.</w:t>
      </w:r>
    </w:p>
    <w:p w14:paraId="7F5B066B" w14:textId="77777777" w:rsidR="00D41B36" w:rsidRPr="00F212D8" w:rsidRDefault="00D41B36" w:rsidP="00DA382C">
      <w:pPr>
        <w:pStyle w:val="Akapitzlist2"/>
        <w:numPr>
          <w:ilvl w:val="0"/>
          <w:numId w:val="16"/>
        </w:numPr>
        <w:tabs>
          <w:tab w:val="left" w:pos="426"/>
        </w:tabs>
        <w:spacing w:line="276" w:lineRule="auto"/>
        <w:ind w:left="426" w:hanging="426"/>
        <w:jc w:val="both"/>
        <w:rPr>
          <w:rFonts w:eastAsia="Times New Roman"/>
        </w:rPr>
      </w:pPr>
      <w:r w:rsidRPr="00F212D8">
        <w:t>Jeżeli kary umowne nie pokryją szkody, strony mogą dochodzić odszkodowania uzupełniającego do wysokości rzeczywiście poniesionej szkody.</w:t>
      </w:r>
    </w:p>
    <w:p w14:paraId="62122577" w14:textId="77777777" w:rsidR="00AB550E" w:rsidRPr="00F212D8" w:rsidRDefault="00AB550E" w:rsidP="005B467B">
      <w:pPr>
        <w:spacing w:line="276" w:lineRule="auto"/>
        <w:rPr>
          <w:rFonts w:eastAsia="Andale Sans UI"/>
          <w:b/>
        </w:rPr>
      </w:pPr>
    </w:p>
    <w:p w14:paraId="6D3423F7" w14:textId="77777777" w:rsidR="00D41B36" w:rsidRPr="00F212D8" w:rsidRDefault="00573404" w:rsidP="005B467B">
      <w:pPr>
        <w:spacing w:line="276" w:lineRule="auto"/>
        <w:jc w:val="center"/>
        <w:rPr>
          <w:rFonts w:eastAsia="Andale Sans UI"/>
          <w:b/>
        </w:rPr>
      </w:pPr>
      <w:r w:rsidRPr="00F212D8">
        <w:rPr>
          <w:rFonts w:eastAsia="Andale Sans UI"/>
          <w:b/>
        </w:rPr>
        <w:t>§ 8</w:t>
      </w:r>
    </w:p>
    <w:p w14:paraId="04549D7D" w14:textId="77777777" w:rsidR="00D41B36" w:rsidRPr="00F212D8" w:rsidRDefault="00D41B36" w:rsidP="005B467B">
      <w:pPr>
        <w:spacing w:line="276" w:lineRule="auto"/>
        <w:jc w:val="center"/>
        <w:rPr>
          <w:rFonts w:eastAsia="Andale Sans UI"/>
          <w:b/>
        </w:rPr>
      </w:pPr>
      <w:r w:rsidRPr="00F212D8">
        <w:rPr>
          <w:rFonts w:eastAsia="Andale Sans UI"/>
          <w:b/>
        </w:rPr>
        <w:t>Ubezpieczenie</w:t>
      </w:r>
    </w:p>
    <w:p w14:paraId="3D2A8779" w14:textId="77777777" w:rsidR="00D41B36" w:rsidRPr="00F212D8" w:rsidRDefault="00D41B36" w:rsidP="005B467B">
      <w:pPr>
        <w:spacing w:line="276" w:lineRule="auto"/>
        <w:jc w:val="both"/>
      </w:pPr>
      <w:r w:rsidRPr="00F212D8">
        <w:t>Wykonawca zobowiązany jest do posiadania w okresie obowiązywania umowy opłac</w:t>
      </w:r>
      <w:r w:rsidR="0015784E" w:rsidRPr="00F212D8">
        <w:t>onej polisy lub innego dokumentu</w:t>
      </w:r>
      <w:r w:rsidRPr="00F212D8">
        <w:t xml:space="preserve"> ubezpieczenia, potwierdzającego, że Wykonawca jest ubezpieczony od odpowiedzialności cywilnej w zakresie prowadzonej działalności </w:t>
      </w:r>
      <w:r w:rsidR="00DA382C" w:rsidRPr="00F212D8">
        <w:t xml:space="preserve">związanej z przedmiotem umowy na sumę gwarancyjną nie mniejszą niż 50 000,00 zł (słownie złotych: pięćdziesiąt tysięcy) </w:t>
      </w:r>
      <w:r w:rsidRPr="00F212D8">
        <w:t>oraz każdorazowego przedkładania polisy Zamawiającemu na jego żądanie.</w:t>
      </w:r>
    </w:p>
    <w:p w14:paraId="239BF63D" w14:textId="77777777" w:rsidR="00D41B36" w:rsidRPr="00F212D8" w:rsidRDefault="00D41B36" w:rsidP="005B467B">
      <w:pPr>
        <w:spacing w:line="276" w:lineRule="auto"/>
        <w:rPr>
          <w:rFonts w:eastAsia="Andale Sans UI"/>
          <w:b/>
        </w:rPr>
      </w:pPr>
    </w:p>
    <w:p w14:paraId="31424E5D" w14:textId="77777777" w:rsidR="00D41B36" w:rsidRPr="00F212D8" w:rsidRDefault="00573404" w:rsidP="005B467B">
      <w:pPr>
        <w:spacing w:line="276" w:lineRule="auto"/>
        <w:jc w:val="center"/>
        <w:rPr>
          <w:rFonts w:eastAsia="Andale Sans UI"/>
          <w:b/>
        </w:rPr>
      </w:pPr>
      <w:r w:rsidRPr="00F212D8">
        <w:rPr>
          <w:rFonts w:eastAsia="Andale Sans UI"/>
          <w:b/>
        </w:rPr>
        <w:t>§ 9</w:t>
      </w:r>
    </w:p>
    <w:p w14:paraId="57C51535" w14:textId="77777777" w:rsidR="00D41B36" w:rsidRPr="00F212D8" w:rsidRDefault="001C02E5" w:rsidP="005B467B">
      <w:pPr>
        <w:spacing w:line="276" w:lineRule="auto"/>
        <w:jc w:val="center"/>
        <w:rPr>
          <w:rFonts w:eastAsia="Andale Sans UI"/>
          <w:b/>
        </w:rPr>
      </w:pPr>
      <w:r w:rsidRPr="00F212D8">
        <w:rPr>
          <w:rFonts w:eastAsia="Andale Sans UI"/>
          <w:b/>
        </w:rPr>
        <w:t>Odstąpienie od</w:t>
      </w:r>
      <w:r w:rsidR="00D41B36" w:rsidRPr="00F212D8">
        <w:rPr>
          <w:rFonts w:eastAsia="Andale Sans UI"/>
          <w:b/>
        </w:rPr>
        <w:t xml:space="preserve"> umowy</w:t>
      </w:r>
    </w:p>
    <w:p w14:paraId="405BAD78" w14:textId="77777777" w:rsidR="00591CF6" w:rsidRDefault="00D41B36" w:rsidP="00591CF6">
      <w:pPr>
        <w:pStyle w:val="Akapitzlist"/>
        <w:numPr>
          <w:ilvl w:val="3"/>
          <w:numId w:val="8"/>
        </w:numPr>
        <w:spacing w:line="276" w:lineRule="auto"/>
        <w:ind w:left="284" w:hanging="284"/>
        <w:jc w:val="both"/>
        <w:rPr>
          <w:rFonts w:eastAsia="Andale Sans UI"/>
        </w:rPr>
      </w:pPr>
      <w:r w:rsidRPr="00131050">
        <w:rPr>
          <w:rFonts w:eastAsia="Andale Sans UI"/>
        </w:rPr>
        <w:t xml:space="preserve">W razie wystąpienia istotnej zmiany okoliczności powodującej, że wykonanie umowy nie leży </w:t>
      </w:r>
      <w:r w:rsidR="00AF34FF" w:rsidRPr="00131050">
        <w:rPr>
          <w:rFonts w:eastAsia="Andale Sans UI"/>
        </w:rPr>
        <w:br/>
      </w:r>
      <w:r w:rsidRPr="00131050">
        <w:rPr>
          <w:rFonts w:eastAsia="Andale Sans UI"/>
        </w:rPr>
        <w:t>w interesie publicznym, czego nie można było przewidzieć w chwili zawarcia umowy, Zamawiający może odstąpić od umowy w terminie</w:t>
      </w:r>
      <w:r w:rsidR="002D3529" w:rsidRPr="00131050">
        <w:rPr>
          <w:rFonts w:eastAsia="Andale Sans UI"/>
        </w:rPr>
        <w:t xml:space="preserve"> 30 dni</w:t>
      </w:r>
      <w:r w:rsidR="00B24D3C" w:rsidRPr="00131050">
        <w:rPr>
          <w:rFonts w:eastAsia="Andale Sans UI"/>
        </w:rPr>
        <w:t xml:space="preserve"> od powzięcia wiadomości o tych okolicznościach</w:t>
      </w:r>
      <w:r w:rsidRPr="00131050">
        <w:rPr>
          <w:rFonts w:eastAsia="Andale Sans UI"/>
        </w:rPr>
        <w:t xml:space="preserve">. </w:t>
      </w:r>
    </w:p>
    <w:p w14:paraId="314D6823" w14:textId="67535D38" w:rsidR="0035646A" w:rsidRDefault="007673B6" w:rsidP="00591CF6">
      <w:pPr>
        <w:pStyle w:val="Akapitzlist"/>
        <w:numPr>
          <w:ilvl w:val="3"/>
          <w:numId w:val="8"/>
        </w:numPr>
        <w:spacing w:line="276" w:lineRule="auto"/>
        <w:ind w:left="284" w:hanging="284"/>
        <w:jc w:val="both"/>
        <w:rPr>
          <w:rFonts w:eastAsia="Andale Sans UI"/>
        </w:rPr>
      </w:pPr>
      <w:r w:rsidRPr="00131050">
        <w:rPr>
          <w:rFonts w:eastAsia="Andale Sans UI"/>
        </w:rPr>
        <w:t xml:space="preserve">Zamawiający ma prawo odstąpić od umowy w przypadku </w:t>
      </w:r>
      <w:r w:rsidR="00591CF6">
        <w:rPr>
          <w:rFonts w:eastAsia="Andale Sans UI"/>
        </w:rPr>
        <w:t>braku realizacji postanowień niniejszej Umowy.</w:t>
      </w:r>
    </w:p>
    <w:p w14:paraId="01A0C968" w14:textId="77777777" w:rsidR="00D41B36" w:rsidRPr="00F212D8" w:rsidRDefault="00573404" w:rsidP="005B467B">
      <w:pPr>
        <w:spacing w:line="276" w:lineRule="auto"/>
        <w:jc w:val="center"/>
        <w:rPr>
          <w:rFonts w:eastAsia="Andale Sans UI"/>
          <w:b/>
        </w:rPr>
      </w:pPr>
      <w:r w:rsidRPr="00F212D8">
        <w:rPr>
          <w:rFonts w:eastAsia="Andale Sans UI"/>
          <w:b/>
        </w:rPr>
        <w:t>§ 10</w:t>
      </w:r>
    </w:p>
    <w:p w14:paraId="105B4139" w14:textId="77777777" w:rsidR="00D41B36" w:rsidRPr="00F212D8" w:rsidRDefault="00D41B36" w:rsidP="005B467B">
      <w:pPr>
        <w:spacing w:line="276" w:lineRule="auto"/>
        <w:jc w:val="center"/>
        <w:rPr>
          <w:rFonts w:eastAsia="Andale Sans UI"/>
          <w:b/>
        </w:rPr>
      </w:pPr>
      <w:r w:rsidRPr="00F212D8">
        <w:rPr>
          <w:rFonts w:eastAsia="Andale Sans UI"/>
          <w:b/>
        </w:rPr>
        <w:t>Postanowienia końcowe</w:t>
      </w:r>
    </w:p>
    <w:p w14:paraId="17E1E228" w14:textId="77777777" w:rsidR="00D41B36" w:rsidRPr="00F212D8" w:rsidRDefault="00D41B36" w:rsidP="005B467B">
      <w:pPr>
        <w:numPr>
          <w:ilvl w:val="0"/>
          <w:numId w:val="10"/>
        </w:numPr>
        <w:spacing w:line="276" w:lineRule="auto"/>
        <w:jc w:val="both"/>
      </w:pPr>
      <w:r w:rsidRPr="00F212D8">
        <w:t xml:space="preserve">Wszelkie zmiany treści umowy wymagają dla swej ważności formy pisemnej </w:t>
      </w:r>
      <w:r w:rsidR="00AF34FF" w:rsidRPr="00F212D8">
        <w:t xml:space="preserve">pod rygorem nieważności. </w:t>
      </w:r>
    </w:p>
    <w:p w14:paraId="4FADCB38" w14:textId="77777777" w:rsidR="00D41B36" w:rsidRPr="00F212D8" w:rsidRDefault="00D41B36" w:rsidP="000B6875">
      <w:pPr>
        <w:pStyle w:val="Tekstpodstawowy"/>
        <w:numPr>
          <w:ilvl w:val="0"/>
          <w:numId w:val="10"/>
        </w:numPr>
        <w:spacing w:after="0" w:line="276" w:lineRule="auto"/>
        <w:jc w:val="both"/>
      </w:pPr>
      <w:r w:rsidRPr="00F212D8">
        <w:rPr>
          <w:rFonts w:eastAsia="Andale Sans UI"/>
        </w:rPr>
        <w:t>W sprawach nieuregulowanych niniejszą umową zastosowanie mają przepisy Kodeksu c</w:t>
      </w:r>
      <w:r w:rsidR="00AF34FF" w:rsidRPr="00F212D8">
        <w:rPr>
          <w:rFonts w:eastAsia="Andale Sans UI"/>
        </w:rPr>
        <w:t xml:space="preserve">ywilnego oraz ustawy </w:t>
      </w:r>
      <w:r w:rsidR="000B6875" w:rsidRPr="00F212D8">
        <w:t>Prawo o ruchu drogowym</w:t>
      </w:r>
      <w:r w:rsidR="00DA382C" w:rsidRPr="00F212D8">
        <w:t xml:space="preserve"> wraz z aktami wykonawczymi do niej</w:t>
      </w:r>
      <w:r w:rsidR="000B6875" w:rsidRPr="00F212D8">
        <w:t>.</w:t>
      </w:r>
    </w:p>
    <w:p w14:paraId="595A0BC1" w14:textId="77777777" w:rsidR="00D41B36" w:rsidRPr="00F212D8" w:rsidRDefault="00D41B36" w:rsidP="000B6875">
      <w:pPr>
        <w:pStyle w:val="Tekstpodstawowy"/>
        <w:numPr>
          <w:ilvl w:val="0"/>
          <w:numId w:val="10"/>
        </w:numPr>
        <w:spacing w:after="0" w:line="276" w:lineRule="auto"/>
        <w:jc w:val="both"/>
      </w:pPr>
      <w:r w:rsidRPr="00F212D8">
        <w:rPr>
          <w:rFonts w:eastAsia="Andale Sans UI"/>
        </w:rPr>
        <w:t>Spory mogące wyniknąć z niniejszej umowy będą rozstrzygane w drodze negocjacji lub przez sąd właściwy dla siedziby Zamawiającego.</w:t>
      </w:r>
    </w:p>
    <w:p w14:paraId="6E81DC8D" w14:textId="77777777" w:rsidR="00D41B36" w:rsidRPr="00F212D8" w:rsidRDefault="00D41B36" w:rsidP="005B467B">
      <w:pPr>
        <w:numPr>
          <w:ilvl w:val="0"/>
          <w:numId w:val="18"/>
        </w:numPr>
        <w:tabs>
          <w:tab w:val="clear" w:pos="2340"/>
        </w:tabs>
        <w:spacing w:line="276" w:lineRule="auto"/>
        <w:ind w:left="426" w:hanging="426"/>
        <w:jc w:val="both"/>
        <w:rPr>
          <w:rFonts w:eastAsia="Andale Sans UI"/>
        </w:rPr>
      </w:pPr>
      <w:r w:rsidRPr="00F212D8">
        <w:rPr>
          <w:rFonts w:eastAsia="Andale Sans UI"/>
        </w:rPr>
        <w:t>Umowę sporządzono w dwóch jednobrzmiących egzemplarzach, po jednym dla każdej ze stron.</w:t>
      </w:r>
    </w:p>
    <w:p w14:paraId="1DF1C975" w14:textId="77777777" w:rsidR="000E3586" w:rsidRDefault="000E3586" w:rsidP="007A736D">
      <w:pPr>
        <w:spacing w:line="276" w:lineRule="auto"/>
        <w:jc w:val="center"/>
        <w:rPr>
          <w:rFonts w:eastAsia="Andale Sans UI"/>
          <w:b/>
          <w:bCs/>
        </w:rPr>
      </w:pPr>
    </w:p>
    <w:p w14:paraId="081C4868" w14:textId="774E9D34" w:rsidR="008B655F" w:rsidRPr="007A736D" w:rsidRDefault="007A736D" w:rsidP="007A736D">
      <w:pPr>
        <w:spacing w:line="276" w:lineRule="auto"/>
        <w:jc w:val="center"/>
        <w:rPr>
          <w:rFonts w:eastAsia="Andale Sans UI"/>
          <w:b/>
          <w:bCs/>
        </w:rPr>
      </w:pPr>
      <w:r w:rsidRPr="007A736D">
        <w:rPr>
          <w:rFonts w:eastAsia="Andale Sans UI"/>
          <w:b/>
          <w:bCs/>
        </w:rPr>
        <w:t>§ 11</w:t>
      </w:r>
    </w:p>
    <w:p w14:paraId="17A115A2" w14:textId="77777777" w:rsidR="008B655F" w:rsidRPr="00F212D8" w:rsidRDefault="008B655F" w:rsidP="008B655F">
      <w:pPr>
        <w:spacing w:line="276" w:lineRule="auto"/>
        <w:jc w:val="center"/>
        <w:rPr>
          <w:rFonts w:eastAsia="Andale Sans UI"/>
          <w:b/>
        </w:rPr>
      </w:pPr>
      <w:r w:rsidRPr="00F212D8">
        <w:rPr>
          <w:rFonts w:eastAsia="Andale Sans UI"/>
          <w:b/>
        </w:rPr>
        <w:t>Załączniki</w:t>
      </w:r>
    </w:p>
    <w:p w14:paraId="1A28B0FC" w14:textId="2344D34F" w:rsidR="008B655F" w:rsidRDefault="008B655F" w:rsidP="00505A39">
      <w:pPr>
        <w:spacing w:line="276" w:lineRule="auto"/>
        <w:jc w:val="both"/>
        <w:rPr>
          <w:rFonts w:eastAsia="Andale Sans UI"/>
        </w:rPr>
      </w:pPr>
      <w:r w:rsidRPr="00F212D8">
        <w:rPr>
          <w:rFonts w:eastAsia="Andale Sans UI"/>
        </w:rPr>
        <w:t>Załącznik</w:t>
      </w:r>
      <w:r w:rsidR="00505A39">
        <w:rPr>
          <w:rFonts w:eastAsia="Andale Sans UI"/>
        </w:rPr>
        <w:t>iem</w:t>
      </w:r>
      <w:r w:rsidRPr="00F212D8">
        <w:rPr>
          <w:rFonts w:eastAsia="Andale Sans UI"/>
        </w:rPr>
        <w:t xml:space="preserve"> stanowiącym integralną część umowy</w:t>
      </w:r>
      <w:r w:rsidR="00505A39">
        <w:rPr>
          <w:rFonts w:eastAsia="Andale Sans UI"/>
        </w:rPr>
        <w:t xml:space="preserve"> jest </w:t>
      </w:r>
      <w:r w:rsidRPr="00F212D8">
        <w:rPr>
          <w:rFonts w:eastAsia="Andale Sans UI"/>
        </w:rPr>
        <w:t>o</w:t>
      </w:r>
      <w:r>
        <w:rPr>
          <w:rFonts w:eastAsia="Andale Sans UI"/>
        </w:rPr>
        <w:t>ferta Wykonawcy z dnia</w:t>
      </w:r>
      <w:r w:rsidR="007A736D">
        <w:rPr>
          <w:rFonts w:eastAsia="Andale Sans UI"/>
        </w:rPr>
        <w:t xml:space="preserve"> …………</w:t>
      </w:r>
      <w:r w:rsidR="00AF520D">
        <w:rPr>
          <w:rFonts w:eastAsia="Andale Sans UI"/>
        </w:rPr>
        <w:t>.</w:t>
      </w:r>
    </w:p>
    <w:p w14:paraId="4CBD5CE2" w14:textId="77777777" w:rsidR="008B655F" w:rsidRDefault="008B655F" w:rsidP="005B467B">
      <w:pPr>
        <w:spacing w:line="276" w:lineRule="auto"/>
        <w:rPr>
          <w:rFonts w:eastAsia="Andale Sans UI"/>
        </w:rPr>
      </w:pPr>
    </w:p>
    <w:p w14:paraId="4ED0A016" w14:textId="22464EA8" w:rsidR="00D41B36" w:rsidRPr="00F212D8" w:rsidRDefault="00D41B36" w:rsidP="005B467B">
      <w:pPr>
        <w:spacing w:line="276" w:lineRule="auto"/>
        <w:rPr>
          <w:rFonts w:eastAsia="Andale Sans UI"/>
        </w:rPr>
      </w:pPr>
      <w:r w:rsidRPr="00F212D8">
        <w:rPr>
          <w:rFonts w:eastAsia="Andale Sans UI"/>
        </w:rPr>
        <w:t xml:space="preserve">      </w:t>
      </w:r>
      <w:r w:rsidR="00591CF6">
        <w:rPr>
          <w:rFonts w:eastAsia="Andale Sans UI"/>
        </w:rPr>
        <w:tab/>
      </w:r>
      <w:r w:rsidR="00591CF6">
        <w:rPr>
          <w:rFonts w:eastAsia="Andale Sans UI"/>
        </w:rPr>
        <w:tab/>
      </w:r>
      <w:r w:rsidRPr="00F212D8">
        <w:rPr>
          <w:rFonts w:eastAsia="Andale Sans UI"/>
        </w:rPr>
        <w:t>WYKONAWCA                                                         ZAMAWIAJĄCY</w:t>
      </w:r>
    </w:p>
    <w:p w14:paraId="349A441C" w14:textId="77777777" w:rsidR="00D41B36" w:rsidRPr="00F212D8" w:rsidRDefault="00D41B36" w:rsidP="005B467B">
      <w:pPr>
        <w:spacing w:line="276" w:lineRule="auto"/>
        <w:rPr>
          <w:rFonts w:eastAsia="Andale Sans UI"/>
        </w:rPr>
      </w:pPr>
    </w:p>
    <w:p w14:paraId="1D33B107" w14:textId="77777777" w:rsidR="00D41B36" w:rsidRPr="00F212D8" w:rsidRDefault="00D41B36" w:rsidP="005B467B">
      <w:pPr>
        <w:spacing w:line="276" w:lineRule="auto"/>
        <w:rPr>
          <w:rFonts w:eastAsia="Andale Sans UI"/>
        </w:rPr>
      </w:pPr>
    </w:p>
    <w:p w14:paraId="631B1EA0" w14:textId="77777777" w:rsidR="00D41B36" w:rsidRPr="00F212D8" w:rsidRDefault="00D41B36" w:rsidP="005B467B">
      <w:pPr>
        <w:spacing w:line="276" w:lineRule="auto"/>
        <w:rPr>
          <w:rFonts w:eastAsia="Andale Sans UI"/>
        </w:rPr>
      </w:pPr>
      <w:r w:rsidRPr="00F212D8">
        <w:rPr>
          <w:rFonts w:eastAsia="Andale Sans UI"/>
        </w:rPr>
        <w:t xml:space="preserve">                ..........................................                                             .................................................</w:t>
      </w:r>
    </w:p>
    <w:p w14:paraId="2272CC19" w14:textId="77777777" w:rsidR="00D41B36" w:rsidRPr="00F212D8" w:rsidRDefault="00D41B36" w:rsidP="005B467B">
      <w:pPr>
        <w:spacing w:line="276" w:lineRule="auto"/>
        <w:rPr>
          <w:rFonts w:eastAsia="Andale Sans UI"/>
        </w:rPr>
      </w:pPr>
      <w:r w:rsidRPr="00F212D8">
        <w:rPr>
          <w:rFonts w:eastAsia="Andale Sans UI"/>
        </w:rPr>
        <w:t xml:space="preserve">                                                                                                           </w:t>
      </w:r>
    </w:p>
    <w:p w14:paraId="290CAB1B" w14:textId="77777777" w:rsidR="00D41B36" w:rsidRPr="00F212D8" w:rsidRDefault="00D41B36" w:rsidP="005B467B">
      <w:pPr>
        <w:spacing w:line="276" w:lineRule="auto"/>
        <w:rPr>
          <w:rFonts w:eastAsia="Andale Sans UI"/>
        </w:rPr>
      </w:pPr>
    </w:p>
    <w:p w14:paraId="660D0459" w14:textId="77777777" w:rsidR="00D41B36" w:rsidRPr="00F212D8" w:rsidRDefault="00D41B36" w:rsidP="005B467B">
      <w:pPr>
        <w:spacing w:line="276" w:lineRule="auto"/>
        <w:rPr>
          <w:rFonts w:eastAsia="Andale Sans UI"/>
        </w:rPr>
      </w:pPr>
    </w:p>
    <w:p w14:paraId="1C6CA67F" w14:textId="691EAC24" w:rsidR="00D41B36" w:rsidRPr="00F212D8" w:rsidRDefault="00D41B36" w:rsidP="005B467B">
      <w:pPr>
        <w:spacing w:line="276" w:lineRule="auto"/>
        <w:rPr>
          <w:rFonts w:eastAsia="Andale Sans UI"/>
        </w:rPr>
        <w:sectPr w:rsidR="00D41B36" w:rsidRPr="00F212D8" w:rsidSect="000E3586">
          <w:type w:val="continuous"/>
          <w:pgSz w:w="11906" w:h="16838"/>
          <w:pgMar w:top="1135" w:right="1134" w:bottom="1134" w:left="1134" w:header="1134" w:footer="708" w:gutter="0"/>
          <w:cols w:space="708"/>
        </w:sectPr>
      </w:pPr>
      <w:r w:rsidRPr="00F212D8">
        <w:rPr>
          <w:rFonts w:eastAsia="Andale Sans UI"/>
        </w:rPr>
        <w:t xml:space="preserve">                                                                                                       ...............................................</w:t>
      </w:r>
    </w:p>
    <w:p w14:paraId="0F3C19A7" w14:textId="77777777" w:rsidR="00D41B36" w:rsidRPr="00F212D8" w:rsidRDefault="00D41B36" w:rsidP="005B467B">
      <w:pPr>
        <w:spacing w:line="276" w:lineRule="auto"/>
      </w:pPr>
    </w:p>
    <w:sectPr w:rsidR="00D41B36" w:rsidRPr="00F212D8" w:rsidSect="00AA48F0">
      <w:type w:val="continuous"/>
      <w:pgSz w:w="11906" w:h="16838"/>
      <w:pgMar w:top="1686" w:right="1134" w:bottom="1134" w:left="1134" w:header="1134"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1265E" w14:textId="77777777" w:rsidR="00562F30" w:rsidRDefault="00562F30">
      <w:r>
        <w:separator/>
      </w:r>
    </w:p>
  </w:endnote>
  <w:endnote w:type="continuationSeparator" w:id="0">
    <w:p w14:paraId="744D5F68" w14:textId="77777777" w:rsidR="00562F30" w:rsidRDefault="00562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arSymbol">
    <w:altName w:val="Arial Unicode MS"/>
    <w:charset w:val="EE"/>
    <w:family w:val="auto"/>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EE"/>
    <w:family w:val="auto"/>
    <w:pitch w:val="variable"/>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557EA" w14:textId="77777777" w:rsidR="00562F30" w:rsidRDefault="00562F30">
      <w:r>
        <w:separator/>
      </w:r>
    </w:p>
  </w:footnote>
  <w:footnote w:type="continuationSeparator" w:id="0">
    <w:p w14:paraId="3AA5759E" w14:textId="77777777" w:rsidR="00562F30" w:rsidRDefault="00562F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1"/>
    <w:lvl w:ilvl="0">
      <w:start w:val="1"/>
      <w:numFmt w:val="decimal"/>
      <w:lvlText w:val="%1"/>
      <w:lvlJc w:val="left"/>
      <w:pPr>
        <w:tabs>
          <w:tab w:val="num" w:pos="432"/>
        </w:tabs>
        <w:ind w:left="432" w:hanging="432"/>
      </w:pPr>
    </w:lvl>
    <w:lvl w:ilvl="1">
      <w:start w:val="1"/>
      <w:numFmt w:val="decimal"/>
      <w:lvlText w:val="%2"/>
      <w:lvlJc w:val="left"/>
      <w:pPr>
        <w:tabs>
          <w:tab w:val="num" w:pos="576"/>
        </w:tabs>
        <w:ind w:left="576" w:hanging="576"/>
      </w:pPr>
    </w:lvl>
    <w:lvl w:ilvl="2">
      <w:start w:val="1"/>
      <w:numFmt w:val="decimal"/>
      <w:lvlText w:val="%3"/>
      <w:lvlJc w:val="left"/>
      <w:pPr>
        <w:tabs>
          <w:tab w:val="num" w:pos="720"/>
        </w:tabs>
        <w:ind w:left="720" w:hanging="720"/>
      </w:pPr>
    </w:lvl>
    <w:lvl w:ilvl="3">
      <w:start w:val="1"/>
      <w:numFmt w:val="decimal"/>
      <w:lvlText w:val="%4"/>
      <w:lvlJc w:val="left"/>
      <w:pPr>
        <w:tabs>
          <w:tab w:val="num" w:pos="864"/>
        </w:tabs>
        <w:ind w:left="864" w:hanging="864"/>
      </w:pPr>
    </w:lvl>
    <w:lvl w:ilvl="4">
      <w:start w:val="1"/>
      <w:numFmt w:val="decimal"/>
      <w:lvlText w:val="%5"/>
      <w:lvlJc w:val="left"/>
      <w:pPr>
        <w:tabs>
          <w:tab w:val="num" w:pos="1008"/>
        </w:tabs>
        <w:ind w:left="1008" w:hanging="1008"/>
      </w:pPr>
    </w:lvl>
    <w:lvl w:ilvl="5">
      <w:start w:val="1"/>
      <w:numFmt w:val="decimal"/>
      <w:lvlText w:val="%6"/>
      <w:lvlJc w:val="left"/>
      <w:pPr>
        <w:tabs>
          <w:tab w:val="num" w:pos="1152"/>
        </w:tabs>
        <w:ind w:left="1152" w:hanging="1152"/>
      </w:pPr>
    </w:lvl>
    <w:lvl w:ilvl="6">
      <w:start w:val="1"/>
      <w:numFmt w:val="decimal"/>
      <w:lvlText w:val="%7"/>
      <w:lvlJc w:val="left"/>
      <w:pPr>
        <w:tabs>
          <w:tab w:val="num" w:pos="1296"/>
        </w:tabs>
        <w:ind w:left="1296" w:hanging="1296"/>
      </w:pPr>
    </w:lvl>
    <w:lvl w:ilvl="7">
      <w:start w:val="1"/>
      <w:numFmt w:val="decimal"/>
      <w:lvlText w:val="%8"/>
      <w:lvlJc w:val="left"/>
      <w:pPr>
        <w:tabs>
          <w:tab w:val="num" w:pos="1440"/>
        </w:tabs>
        <w:ind w:left="1440" w:hanging="1440"/>
      </w:pPr>
    </w:lvl>
    <w:lvl w:ilvl="8">
      <w:start w:val="1"/>
      <w:numFmt w:val="decimal"/>
      <w:lvlText w:val="%9"/>
      <w:lvlJc w:val="left"/>
      <w:pPr>
        <w:tabs>
          <w:tab w:val="num" w:pos="1584"/>
        </w:tabs>
        <w:ind w:left="1584" w:hanging="1584"/>
      </w:pPr>
    </w:lvl>
  </w:abstractNum>
  <w:abstractNum w:abstractNumId="2" w15:restartNumberingAfterBreak="0">
    <w:nsid w:val="00000003"/>
    <w:multiLevelType w:val="multilevel"/>
    <w:tmpl w:val="00000003"/>
    <w:name w:val="WWNum3"/>
    <w:lvl w:ilvl="0">
      <w:start w:val="1"/>
      <w:numFmt w:val="bullet"/>
      <w:lvlText w:val="-"/>
      <w:lvlJc w:val="left"/>
      <w:pPr>
        <w:tabs>
          <w:tab w:val="num" w:pos="264"/>
        </w:tabs>
        <w:ind w:left="264" w:firstLine="0"/>
      </w:pPr>
      <w:rPr>
        <w:rFonts w:ascii="StarSymbol" w:hAnsi="StarSymbol"/>
      </w:rPr>
    </w:lvl>
    <w:lvl w:ilvl="1">
      <w:start w:val="1"/>
      <w:numFmt w:val="decimal"/>
      <w:lvlText w:val="%2."/>
      <w:lvlJc w:val="left"/>
      <w:pPr>
        <w:tabs>
          <w:tab w:val="num" w:pos="1344"/>
        </w:tabs>
        <w:ind w:left="1344" w:hanging="360"/>
      </w:pPr>
    </w:lvl>
    <w:lvl w:ilvl="2">
      <w:start w:val="1"/>
      <w:numFmt w:val="decimal"/>
      <w:lvlText w:val="%3."/>
      <w:lvlJc w:val="left"/>
      <w:pPr>
        <w:tabs>
          <w:tab w:val="num" w:pos="1704"/>
        </w:tabs>
        <w:ind w:left="1704" w:hanging="360"/>
      </w:pPr>
    </w:lvl>
    <w:lvl w:ilvl="3">
      <w:start w:val="1"/>
      <w:numFmt w:val="decimal"/>
      <w:lvlText w:val="%4."/>
      <w:lvlJc w:val="left"/>
      <w:pPr>
        <w:tabs>
          <w:tab w:val="num" w:pos="2064"/>
        </w:tabs>
        <w:ind w:left="2064" w:hanging="360"/>
      </w:pPr>
    </w:lvl>
    <w:lvl w:ilvl="4">
      <w:start w:val="1"/>
      <w:numFmt w:val="decimal"/>
      <w:lvlText w:val="%5."/>
      <w:lvlJc w:val="left"/>
      <w:pPr>
        <w:tabs>
          <w:tab w:val="num" w:pos="2424"/>
        </w:tabs>
        <w:ind w:left="2424" w:hanging="360"/>
      </w:pPr>
    </w:lvl>
    <w:lvl w:ilvl="5">
      <w:start w:val="1"/>
      <w:numFmt w:val="decimal"/>
      <w:lvlText w:val="%6."/>
      <w:lvlJc w:val="left"/>
      <w:pPr>
        <w:tabs>
          <w:tab w:val="num" w:pos="2784"/>
        </w:tabs>
        <w:ind w:left="2784" w:hanging="360"/>
      </w:pPr>
    </w:lvl>
    <w:lvl w:ilvl="6">
      <w:start w:val="1"/>
      <w:numFmt w:val="decimal"/>
      <w:lvlText w:val="%7."/>
      <w:lvlJc w:val="left"/>
      <w:pPr>
        <w:tabs>
          <w:tab w:val="num" w:pos="3144"/>
        </w:tabs>
        <w:ind w:left="3144" w:hanging="360"/>
      </w:pPr>
    </w:lvl>
    <w:lvl w:ilvl="7">
      <w:start w:val="1"/>
      <w:numFmt w:val="decimal"/>
      <w:lvlText w:val="%8."/>
      <w:lvlJc w:val="left"/>
      <w:pPr>
        <w:tabs>
          <w:tab w:val="num" w:pos="3504"/>
        </w:tabs>
        <w:ind w:left="3504" w:hanging="360"/>
      </w:pPr>
    </w:lvl>
    <w:lvl w:ilvl="8">
      <w:start w:val="1"/>
      <w:numFmt w:val="decimal"/>
      <w:lvlText w:val="%9."/>
      <w:lvlJc w:val="left"/>
      <w:pPr>
        <w:tabs>
          <w:tab w:val="num" w:pos="3864"/>
        </w:tabs>
        <w:ind w:left="3864" w:hanging="360"/>
      </w:pPr>
    </w:lvl>
  </w:abstractNum>
  <w:abstractNum w:abstractNumId="3" w15:restartNumberingAfterBreak="0">
    <w:nsid w:val="00000004"/>
    <w:multiLevelType w:val="multilevel"/>
    <w:tmpl w:val="00000004"/>
    <w:name w:val="WWNum4"/>
    <w:lvl w:ilvl="0">
      <w:start w:val="1"/>
      <w:numFmt w:val="bullet"/>
      <w:lvlText w:val="-"/>
      <w:lvlJc w:val="left"/>
      <w:pPr>
        <w:tabs>
          <w:tab w:val="num" w:pos="0"/>
        </w:tabs>
        <w:ind w:left="0" w:firstLine="0"/>
      </w:pPr>
      <w:rPr>
        <w:rFonts w:ascii="StarSymbol" w:hAnsi="StarSymbol"/>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4" w15:restartNumberingAfterBreak="0">
    <w:nsid w:val="00000005"/>
    <w:multiLevelType w:val="multilevel"/>
    <w:tmpl w:val="00000005"/>
    <w:name w:val="WWNum5"/>
    <w:lvl w:ilvl="0">
      <w:start w:val="1"/>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00000007"/>
    <w:lvl w:ilvl="0">
      <w:start w:val="1"/>
      <w:numFmt w:val="decimal"/>
      <w:lvlText w:val="%1)"/>
      <w:lvlJc w:val="left"/>
      <w:pPr>
        <w:tabs>
          <w:tab w:val="num" w:pos="720"/>
        </w:tabs>
        <w:ind w:left="720" w:hanging="360"/>
      </w:pPr>
    </w:lvl>
    <w:lvl w:ilvl="1">
      <w:start w:val="2"/>
      <w:numFmt w:val="decimal"/>
      <w:lvlText w:val="%2."/>
      <w:lvlJc w:val="left"/>
      <w:pPr>
        <w:tabs>
          <w:tab w:val="num" w:pos="360"/>
        </w:tabs>
        <w:ind w:left="360" w:hanging="360"/>
      </w:pPr>
      <w:rPr>
        <w:b/>
      </w:rPr>
    </w:lvl>
    <w:lvl w:ilvl="2">
      <w:start w:val="1"/>
      <w:numFmt w:val="lowerRoman"/>
      <w:lvlText w:val="%3."/>
      <w:lvlJc w:val="left"/>
      <w:pPr>
        <w:tabs>
          <w:tab w:val="num" w:pos="1080"/>
        </w:tabs>
        <w:ind w:left="1080" w:hanging="180"/>
      </w:p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lvl>
    <w:lvl w:ilvl="5">
      <w:start w:val="1"/>
      <w:numFmt w:val="lowerRoman"/>
      <w:lvlText w:val="%6."/>
      <w:lvlJc w:val="lef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left"/>
      <w:pPr>
        <w:tabs>
          <w:tab w:val="num" w:pos="5400"/>
        </w:tabs>
        <w:ind w:left="5400" w:hanging="180"/>
      </w:pPr>
    </w:lvl>
  </w:abstractNum>
  <w:abstractNum w:abstractNumId="7" w15:restartNumberingAfterBreak="0">
    <w:nsid w:val="00000008"/>
    <w:multiLevelType w:val="multilevel"/>
    <w:tmpl w:val="00000008"/>
    <w:name w:val="WWNum10"/>
    <w:lvl w:ilvl="0">
      <w:start w:val="1"/>
      <w:numFmt w:val="decimal"/>
      <w:lvlText w:val="%1)"/>
      <w:lvlJc w:val="left"/>
      <w:pPr>
        <w:tabs>
          <w:tab w:val="num" w:pos="-502"/>
        </w:tabs>
        <w:ind w:left="644" w:hanging="360"/>
      </w:pPr>
    </w:lvl>
    <w:lvl w:ilvl="1">
      <w:start w:val="1"/>
      <w:numFmt w:val="lowerLetter"/>
      <w:lvlText w:val="%2."/>
      <w:lvlJc w:val="left"/>
      <w:pPr>
        <w:tabs>
          <w:tab w:val="num" w:pos="-502"/>
        </w:tabs>
        <w:ind w:left="1364" w:hanging="360"/>
      </w:pPr>
    </w:lvl>
    <w:lvl w:ilvl="2">
      <w:start w:val="1"/>
      <w:numFmt w:val="lowerRoman"/>
      <w:lvlText w:val="%3."/>
      <w:lvlJc w:val="left"/>
      <w:pPr>
        <w:tabs>
          <w:tab w:val="num" w:pos="-502"/>
        </w:tabs>
        <w:ind w:left="2084" w:hanging="180"/>
      </w:pPr>
    </w:lvl>
    <w:lvl w:ilvl="3">
      <w:start w:val="1"/>
      <w:numFmt w:val="decimal"/>
      <w:lvlText w:val="%4."/>
      <w:lvlJc w:val="left"/>
      <w:pPr>
        <w:tabs>
          <w:tab w:val="num" w:pos="-502"/>
        </w:tabs>
        <w:ind w:left="2804" w:hanging="360"/>
      </w:pPr>
    </w:lvl>
    <w:lvl w:ilvl="4">
      <w:start w:val="1"/>
      <w:numFmt w:val="lowerLetter"/>
      <w:lvlText w:val="%5."/>
      <w:lvlJc w:val="left"/>
      <w:pPr>
        <w:tabs>
          <w:tab w:val="num" w:pos="-502"/>
        </w:tabs>
        <w:ind w:left="3524" w:hanging="360"/>
      </w:pPr>
    </w:lvl>
    <w:lvl w:ilvl="5">
      <w:start w:val="1"/>
      <w:numFmt w:val="lowerRoman"/>
      <w:lvlText w:val="%6."/>
      <w:lvlJc w:val="left"/>
      <w:pPr>
        <w:tabs>
          <w:tab w:val="num" w:pos="-502"/>
        </w:tabs>
        <w:ind w:left="4244" w:hanging="180"/>
      </w:pPr>
    </w:lvl>
    <w:lvl w:ilvl="6">
      <w:start w:val="1"/>
      <w:numFmt w:val="decimal"/>
      <w:lvlText w:val="%7."/>
      <w:lvlJc w:val="left"/>
      <w:pPr>
        <w:tabs>
          <w:tab w:val="num" w:pos="-502"/>
        </w:tabs>
        <w:ind w:left="4964" w:hanging="360"/>
      </w:pPr>
    </w:lvl>
    <w:lvl w:ilvl="7">
      <w:start w:val="1"/>
      <w:numFmt w:val="lowerLetter"/>
      <w:lvlText w:val="%8."/>
      <w:lvlJc w:val="left"/>
      <w:pPr>
        <w:tabs>
          <w:tab w:val="num" w:pos="-502"/>
        </w:tabs>
        <w:ind w:left="5684" w:hanging="360"/>
      </w:pPr>
    </w:lvl>
    <w:lvl w:ilvl="8">
      <w:start w:val="1"/>
      <w:numFmt w:val="lowerRoman"/>
      <w:lvlText w:val="%9."/>
      <w:lvlJc w:val="left"/>
      <w:pPr>
        <w:tabs>
          <w:tab w:val="num" w:pos="-502"/>
        </w:tabs>
        <w:ind w:left="6404" w:hanging="180"/>
      </w:pPr>
    </w:lvl>
  </w:abstractNum>
  <w:abstractNum w:abstractNumId="8" w15:restartNumberingAfterBreak="0">
    <w:nsid w:val="00000009"/>
    <w:multiLevelType w:val="multilevel"/>
    <w:tmpl w:val="00000009"/>
    <w:name w:val="WWNum1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A"/>
    <w:multiLevelType w:val="multilevel"/>
    <w:tmpl w:val="0000000A"/>
    <w:name w:val="WWNum1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0B"/>
    <w:multiLevelType w:val="multilevel"/>
    <w:tmpl w:val="0000000B"/>
    <w:name w:val="WWNum13"/>
    <w:lvl w:ilvl="0">
      <w:start w:val="1"/>
      <w:numFmt w:val="decimal"/>
      <w:lvlText w:val="%1)"/>
      <w:lvlJc w:val="left"/>
      <w:pPr>
        <w:tabs>
          <w:tab w:val="num" w:pos="0"/>
        </w:tabs>
        <w:ind w:left="644" w:hanging="360"/>
      </w:pPr>
    </w:lvl>
    <w:lvl w:ilvl="1">
      <w:start w:val="1"/>
      <w:numFmt w:val="lowerLetter"/>
      <w:lvlText w:val="%2."/>
      <w:lvlJc w:val="left"/>
      <w:pPr>
        <w:tabs>
          <w:tab w:val="num" w:pos="0"/>
        </w:tabs>
        <w:ind w:left="2160" w:hanging="360"/>
      </w:pPr>
    </w:lvl>
    <w:lvl w:ilvl="2">
      <w:start w:val="1"/>
      <w:numFmt w:val="lowerRoman"/>
      <w:lvlText w:val="%3."/>
      <w:lvlJc w:val="lef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lef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left"/>
      <w:pPr>
        <w:tabs>
          <w:tab w:val="num" w:pos="0"/>
        </w:tabs>
        <w:ind w:left="7200" w:hanging="180"/>
      </w:pPr>
    </w:lvl>
  </w:abstractNum>
  <w:abstractNum w:abstractNumId="11" w15:restartNumberingAfterBreak="0">
    <w:nsid w:val="0000000C"/>
    <w:multiLevelType w:val="multilevel"/>
    <w:tmpl w:val="0000000C"/>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CC3601"/>
    <w:multiLevelType w:val="hybridMultilevel"/>
    <w:tmpl w:val="5A9CA874"/>
    <w:lvl w:ilvl="0" w:tplc="C67AAAA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11231AE"/>
    <w:multiLevelType w:val="hybridMultilevel"/>
    <w:tmpl w:val="5548FFEC"/>
    <w:lvl w:ilvl="0" w:tplc="7D94308A">
      <w:start w:val="2"/>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540"/>
        </w:tabs>
        <w:ind w:left="-540" w:hanging="360"/>
      </w:pPr>
    </w:lvl>
    <w:lvl w:ilvl="2" w:tplc="0415001B" w:tentative="1">
      <w:start w:val="1"/>
      <w:numFmt w:val="lowerRoman"/>
      <w:lvlText w:val="%3."/>
      <w:lvlJc w:val="right"/>
      <w:pPr>
        <w:tabs>
          <w:tab w:val="num" w:pos="180"/>
        </w:tabs>
        <w:ind w:left="180" w:hanging="180"/>
      </w:pPr>
    </w:lvl>
    <w:lvl w:ilvl="3" w:tplc="0415000F" w:tentative="1">
      <w:start w:val="1"/>
      <w:numFmt w:val="decimal"/>
      <w:lvlText w:val="%4."/>
      <w:lvlJc w:val="left"/>
      <w:pPr>
        <w:tabs>
          <w:tab w:val="num" w:pos="900"/>
        </w:tabs>
        <w:ind w:left="900" w:hanging="360"/>
      </w:pPr>
    </w:lvl>
    <w:lvl w:ilvl="4" w:tplc="04150019" w:tentative="1">
      <w:start w:val="1"/>
      <w:numFmt w:val="lowerLetter"/>
      <w:lvlText w:val="%5."/>
      <w:lvlJc w:val="left"/>
      <w:pPr>
        <w:tabs>
          <w:tab w:val="num" w:pos="1620"/>
        </w:tabs>
        <w:ind w:left="1620" w:hanging="360"/>
      </w:pPr>
    </w:lvl>
    <w:lvl w:ilvl="5" w:tplc="0415001B" w:tentative="1">
      <w:start w:val="1"/>
      <w:numFmt w:val="lowerRoman"/>
      <w:lvlText w:val="%6."/>
      <w:lvlJc w:val="right"/>
      <w:pPr>
        <w:tabs>
          <w:tab w:val="num" w:pos="2340"/>
        </w:tabs>
        <w:ind w:left="2340" w:hanging="180"/>
      </w:pPr>
    </w:lvl>
    <w:lvl w:ilvl="6" w:tplc="0415000F" w:tentative="1">
      <w:start w:val="1"/>
      <w:numFmt w:val="decimal"/>
      <w:lvlText w:val="%7."/>
      <w:lvlJc w:val="left"/>
      <w:pPr>
        <w:tabs>
          <w:tab w:val="num" w:pos="3060"/>
        </w:tabs>
        <w:ind w:left="3060" w:hanging="360"/>
      </w:pPr>
    </w:lvl>
    <w:lvl w:ilvl="7" w:tplc="04150019" w:tentative="1">
      <w:start w:val="1"/>
      <w:numFmt w:val="lowerLetter"/>
      <w:lvlText w:val="%8."/>
      <w:lvlJc w:val="left"/>
      <w:pPr>
        <w:tabs>
          <w:tab w:val="num" w:pos="3780"/>
        </w:tabs>
        <w:ind w:left="3780" w:hanging="360"/>
      </w:pPr>
    </w:lvl>
    <w:lvl w:ilvl="8" w:tplc="0415001B" w:tentative="1">
      <w:start w:val="1"/>
      <w:numFmt w:val="lowerRoman"/>
      <w:lvlText w:val="%9."/>
      <w:lvlJc w:val="right"/>
      <w:pPr>
        <w:tabs>
          <w:tab w:val="num" w:pos="4500"/>
        </w:tabs>
        <w:ind w:left="4500" w:hanging="180"/>
      </w:pPr>
    </w:lvl>
  </w:abstractNum>
  <w:abstractNum w:abstractNumId="14" w15:restartNumberingAfterBreak="0">
    <w:nsid w:val="0399296D"/>
    <w:multiLevelType w:val="hybridMultilevel"/>
    <w:tmpl w:val="83B41C94"/>
    <w:lvl w:ilvl="0" w:tplc="991EBFE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047370D7"/>
    <w:multiLevelType w:val="hybridMultilevel"/>
    <w:tmpl w:val="F014D47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6FA5D8B"/>
    <w:multiLevelType w:val="multilevel"/>
    <w:tmpl w:val="5548FFEC"/>
    <w:lvl w:ilvl="0">
      <w:start w:val="2"/>
      <w:numFmt w:val="decimal"/>
      <w:lvlText w:val="%1."/>
      <w:lvlJc w:val="left"/>
      <w:pPr>
        <w:tabs>
          <w:tab w:val="num" w:pos="2340"/>
        </w:tabs>
        <w:ind w:left="234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7127156"/>
    <w:multiLevelType w:val="hybridMultilevel"/>
    <w:tmpl w:val="7652BF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75565B1"/>
    <w:multiLevelType w:val="hybridMultilevel"/>
    <w:tmpl w:val="D892062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0A242F8D"/>
    <w:multiLevelType w:val="hybridMultilevel"/>
    <w:tmpl w:val="EFC876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9C42205"/>
    <w:multiLevelType w:val="hybridMultilevel"/>
    <w:tmpl w:val="BEFC6094"/>
    <w:lvl w:ilvl="0" w:tplc="5DF4F10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6997AD7"/>
    <w:multiLevelType w:val="hybridMultilevel"/>
    <w:tmpl w:val="1B82D4FE"/>
    <w:lvl w:ilvl="0" w:tplc="04150011">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79A042A"/>
    <w:multiLevelType w:val="hybridMultilevel"/>
    <w:tmpl w:val="4DE485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CD3CF2"/>
    <w:multiLevelType w:val="hybridMultilevel"/>
    <w:tmpl w:val="FA9008A0"/>
    <w:lvl w:ilvl="0" w:tplc="6712A65C">
      <w:start w:val="1"/>
      <w:numFmt w:val="decimal"/>
      <w:lvlText w:val="%1."/>
      <w:lvlJc w:val="left"/>
      <w:pPr>
        <w:tabs>
          <w:tab w:val="num" w:pos="360"/>
        </w:tabs>
        <w:ind w:left="360" w:hanging="360"/>
      </w:pPr>
      <w:rPr>
        <w:strike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39EF3691"/>
    <w:multiLevelType w:val="hybridMultilevel"/>
    <w:tmpl w:val="1068AF46"/>
    <w:lvl w:ilvl="0" w:tplc="C51A17D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4067DF"/>
    <w:multiLevelType w:val="hybridMultilevel"/>
    <w:tmpl w:val="54A49018"/>
    <w:lvl w:ilvl="0" w:tplc="810E6D5A">
      <w:start w:val="4"/>
      <w:numFmt w:val="decimal"/>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0AD33BF"/>
    <w:multiLevelType w:val="hybridMultilevel"/>
    <w:tmpl w:val="21925812"/>
    <w:lvl w:ilvl="0" w:tplc="FC1EACB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3AE7609"/>
    <w:multiLevelType w:val="hybridMultilevel"/>
    <w:tmpl w:val="EDA8D8E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5B981FF1"/>
    <w:multiLevelType w:val="hybridMultilevel"/>
    <w:tmpl w:val="562ADEC6"/>
    <w:lvl w:ilvl="0" w:tplc="5DF4F10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09A30CC"/>
    <w:multiLevelType w:val="hybridMultilevel"/>
    <w:tmpl w:val="1CE4DCA6"/>
    <w:lvl w:ilvl="0" w:tplc="905ED4DE">
      <w:start w:val="1"/>
      <w:numFmt w:val="decimal"/>
      <w:lvlText w:val="%1)"/>
      <w:lvlJc w:val="left"/>
      <w:pPr>
        <w:ind w:left="989" w:hanging="705"/>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61665431"/>
    <w:multiLevelType w:val="hybridMultilevel"/>
    <w:tmpl w:val="281E61FA"/>
    <w:lvl w:ilvl="0" w:tplc="12B882C0">
      <w:start w:val="1"/>
      <w:numFmt w:val="decimal"/>
      <w:lvlText w:val="%1)"/>
      <w:lvlJc w:val="left"/>
      <w:pPr>
        <w:ind w:left="644" w:hanging="360"/>
      </w:pPr>
      <w:rPr>
        <w:rFonts w:hint="default"/>
        <w:b w:val="0"/>
        <w:i w:val="0"/>
        <w:sz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639466BB"/>
    <w:multiLevelType w:val="hybridMultilevel"/>
    <w:tmpl w:val="ECF0401E"/>
    <w:lvl w:ilvl="0" w:tplc="8D86CF64">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2" w15:restartNumberingAfterBreak="0">
    <w:nsid w:val="684B5163"/>
    <w:multiLevelType w:val="hybridMultilevel"/>
    <w:tmpl w:val="F216B6E2"/>
    <w:lvl w:ilvl="0" w:tplc="6E6A4FD4">
      <w:start w:val="1"/>
      <w:numFmt w:val="decimal"/>
      <w:lvlText w:val="%1."/>
      <w:lvlJc w:val="left"/>
      <w:pPr>
        <w:ind w:left="360" w:hanging="360"/>
      </w:pPr>
      <w:rPr>
        <w:rFonts w:hint="default"/>
        <w:color w:val="FF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BE90EB4"/>
    <w:multiLevelType w:val="hybridMultilevel"/>
    <w:tmpl w:val="B30A3E9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F9156B7"/>
    <w:multiLevelType w:val="hybridMultilevel"/>
    <w:tmpl w:val="C82A9D72"/>
    <w:lvl w:ilvl="0" w:tplc="BC7A23A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FBB17FE"/>
    <w:multiLevelType w:val="hybridMultilevel"/>
    <w:tmpl w:val="3A7E620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780826B6"/>
    <w:multiLevelType w:val="hybridMultilevel"/>
    <w:tmpl w:val="E90E862A"/>
    <w:lvl w:ilvl="0" w:tplc="F5322EB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7" w15:restartNumberingAfterBreak="0">
    <w:nsid w:val="7AF71F9B"/>
    <w:multiLevelType w:val="hybridMultilevel"/>
    <w:tmpl w:val="33802A3C"/>
    <w:lvl w:ilvl="0" w:tplc="2E5A888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C32B82"/>
    <w:multiLevelType w:val="hybridMultilevel"/>
    <w:tmpl w:val="ABA6AE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7DC96D99"/>
    <w:multiLevelType w:val="hybridMultilevel"/>
    <w:tmpl w:val="281AB908"/>
    <w:lvl w:ilvl="0" w:tplc="97BC96F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16cid:durableId="103233499">
    <w:abstractNumId w:val="0"/>
  </w:num>
  <w:num w:numId="2" w16cid:durableId="343479262">
    <w:abstractNumId w:val="1"/>
  </w:num>
  <w:num w:numId="3" w16cid:durableId="2070299742">
    <w:abstractNumId w:val="2"/>
  </w:num>
  <w:num w:numId="4" w16cid:durableId="821773244">
    <w:abstractNumId w:val="3"/>
  </w:num>
  <w:num w:numId="5" w16cid:durableId="1795564438">
    <w:abstractNumId w:val="4"/>
  </w:num>
  <w:num w:numId="6" w16cid:durableId="1983463809">
    <w:abstractNumId w:val="5"/>
  </w:num>
  <w:num w:numId="7" w16cid:durableId="1214388709">
    <w:abstractNumId w:val="6"/>
  </w:num>
  <w:num w:numId="8" w16cid:durableId="1312372683">
    <w:abstractNumId w:val="7"/>
  </w:num>
  <w:num w:numId="9" w16cid:durableId="2032291954">
    <w:abstractNumId w:val="8"/>
  </w:num>
  <w:num w:numId="10" w16cid:durableId="1819222400">
    <w:abstractNumId w:val="9"/>
  </w:num>
  <w:num w:numId="11" w16cid:durableId="1271547405">
    <w:abstractNumId w:val="10"/>
  </w:num>
  <w:num w:numId="12" w16cid:durableId="966398270">
    <w:abstractNumId w:val="11"/>
  </w:num>
  <w:num w:numId="13" w16cid:durableId="457259292">
    <w:abstractNumId w:val="18"/>
  </w:num>
  <w:num w:numId="14" w16cid:durableId="792484639">
    <w:abstractNumId w:val="23"/>
  </w:num>
  <w:num w:numId="15" w16cid:durableId="276571526">
    <w:abstractNumId w:val="27"/>
  </w:num>
  <w:num w:numId="16" w16cid:durableId="2111660272">
    <w:abstractNumId w:val="13"/>
  </w:num>
  <w:num w:numId="17" w16cid:durableId="579101656">
    <w:abstractNumId w:val="16"/>
  </w:num>
  <w:num w:numId="18" w16cid:durableId="1646473112">
    <w:abstractNumId w:val="25"/>
  </w:num>
  <w:num w:numId="19" w16cid:durableId="255287763">
    <w:abstractNumId w:val="35"/>
  </w:num>
  <w:num w:numId="20" w16cid:durableId="654145968">
    <w:abstractNumId w:val="31"/>
  </w:num>
  <w:num w:numId="21" w16cid:durableId="2070767846">
    <w:abstractNumId w:val="38"/>
  </w:num>
  <w:num w:numId="22" w16cid:durableId="1863477141">
    <w:abstractNumId w:val="36"/>
  </w:num>
  <w:num w:numId="23" w16cid:durableId="1660814150">
    <w:abstractNumId w:val="39"/>
  </w:num>
  <w:num w:numId="24" w16cid:durableId="1560893792">
    <w:abstractNumId w:val="24"/>
  </w:num>
  <w:num w:numId="25" w16cid:durableId="8218245">
    <w:abstractNumId w:val="21"/>
  </w:num>
  <w:num w:numId="26" w16cid:durableId="359549159">
    <w:abstractNumId w:val="33"/>
  </w:num>
  <w:num w:numId="27" w16cid:durableId="942152502">
    <w:abstractNumId w:val="29"/>
  </w:num>
  <w:num w:numId="28" w16cid:durableId="1378698260">
    <w:abstractNumId w:val="15"/>
  </w:num>
  <w:num w:numId="29" w16cid:durableId="159857716">
    <w:abstractNumId w:val="14"/>
  </w:num>
  <w:num w:numId="30" w16cid:durableId="818301693">
    <w:abstractNumId w:val="34"/>
  </w:num>
  <w:num w:numId="31" w16cid:durableId="1834025261">
    <w:abstractNumId w:val="37"/>
  </w:num>
  <w:num w:numId="32" w16cid:durableId="228855269">
    <w:abstractNumId w:val="26"/>
  </w:num>
  <w:num w:numId="33" w16cid:durableId="1016228560">
    <w:abstractNumId w:val="30"/>
  </w:num>
  <w:num w:numId="34" w16cid:durableId="1484614906">
    <w:abstractNumId w:val="32"/>
  </w:num>
  <w:num w:numId="35" w16cid:durableId="841704577">
    <w:abstractNumId w:val="19"/>
  </w:num>
  <w:num w:numId="36" w16cid:durableId="172695358">
    <w:abstractNumId w:val="28"/>
  </w:num>
  <w:num w:numId="37" w16cid:durableId="1433357963">
    <w:abstractNumId w:val="20"/>
  </w:num>
  <w:num w:numId="38" w16cid:durableId="1013412365">
    <w:abstractNumId w:val="22"/>
  </w:num>
  <w:num w:numId="39" w16cid:durableId="1070467561">
    <w:abstractNumId w:val="12"/>
  </w:num>
  <w:num w:numId="40" w16cid:durableId="8968239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FD5"/>
    <w:rsid w:val="00012A9A"/>
    <w:rsid w:val="00014FAE"/>
    <w:rsid w:val="000350BD"/>
    <w:rsid w:val="00047BFA"/>
    <w:rsid w:val="00084EF9"/>
    <w:rsid w:val="0009073C"/>
    <w:rsid w:val="00093453"/>
    <w:rsid w:val="000A0E19"/>
    <w:rsid w:val="000B06FF"/>
    <w:rsid w:val="000B6875"/>
    <w:rsid w:val="000D292B"/>
    <w:rsid w:val="000E0993"/>
    <w:rsid w:val="000E3586"/>
    <w:rsid w:val="000E364C"/>
    <w:rsid w:val="000E42E4"/>
    <w:rsid w:val="000F1FF9"/>
    <w:rsid w:val="000F4091"/>
    <w:rsid w:val="00110FAC"/>
    <w:rsid w:val="00114EE0"/>
    <w:rsid w:val="001200D9"/>
    <w:rsid w:val="00126BE3"/>
    <w:rsid w:val="00131050"/>
    <w:rsid w:val="00146901"/>
    <w:rsid w:val="00150F0A"/>
    <w:rsid w:val="0015784E"/>
    <w:rsid w:val="001658B1"/>
    <w:rsid w:val="00166AD1"/>
    <w:rsid w:val="00174739"/>
    <w:rsid w:val="00191A15"/>
    <w:rsid w:val="001928A3"/>
    <w:rsid w:val="001A0CD7"/>
    <w:rsid w:val="001C02E5"/>
    <w:rsid w:val="001C0EC8"/>
    <w:rsid w:val="001C37E1"/>
    <w:rsid w:val="001D0ED4"/>
    <w:rsid w:val="001D1EF1"/>
    <w:rsid w:val="001D39F3"/>
    <w:rsid w:val="001D5009"/>
    <w:rsid w:val="002028C0"/>
    <w:rsid w:val="0021340E"/>
    <w:rsid w:val="00223A21"/>
    <w:rsid w:val="00224AED"/>
    <w:rsid w:val="00246F6B"/>
    <w:rsid w:val="00254AA3"/>
    <w:rsid w:val="00266D6B"/>
    <w:rsid w:val="002A4D0A"/>
    <w:rsid w:val="002B5CB3"/>
    <w:rsid w:val="002D198D"/>
    <w:rsid w:val="002D3529"/>
    <w:rsid w:val="002D5874"/>
    <w:rsid w:val="002F59D2"/>
    <w:rsid w:val="0030260A"/>
    <w:rsid w:val="003063D1"/>
    <w:rsid w:val="0031141A"/>
    <w:rsid w:val="003354BA"/>
    <w:rsid w:val="00354CC6"/>
    <w:rsid w:val="003553A4"/>
    <w:rsid w:val="0035646A"/>
    <w:rsid w:val="003C0947"/>
    <w:rsid w:val="003C7E06"/>
    <w:rsid w:val="003E062F"/>
    <w:rsid w:val="003E7921"/>
    <w:rsid w:val="003F2F3A"/>
    <w:rsid w:val="00452239"/>
    <w:rsid w:val="00460688"/>
    <w:rsid w:val="00464FD5"/>
    <w:rsid w:val="00475D16"/>
    <w:rsid w:val="0049032C"/>
    <w:rsid w:val="004B6941"/>
    <w:rsid w:val="00505A39"/>
    <w:rsid w:val="005068C3"/>
    <w:rsid w:val="00516B47"/>
    <w:rsid w:val="00527B7D"/>
    <w:rsid w:val="00530735"/>
    <w:rsid w:val="00534449"/>
    <w:rsid w:val="005356C4"/>
    <w:rsid w:val="005535DA"/>
    <w:rsid w:val="0055767F"/>
    <w:rsid w:val="00560CEF"/>
    <w:rsid w:val="00562F30"/>
    <w:rsid w:val="00563B70"/>
    <w:rsid w:val="00573404"/>
    <w:rsid w:val="00573D0C"/>
    <w:rsid w:val="00591CF6"/>
    <w:rsid w:val="005A1762"/>
    <w:rsid w:val="005A1784"/>
    <w:rsid w:val="005A1882"/>
    <w:rsid w:val="005B467B"/>
    <w:rsid w:val="00600C9D"/>
    <w:rsid w:val="0061045D"/>
    <w:rsid w:val="006144ED"/>
    <w:rsid w:val="006174C4"/>
    <w:rsid w:val="00622A88"/>
    <w:rsid w:val="00637494"/>
    <w:rsid w:val="00647BDF"/>
    <w:rsid w:val="006536BA"/>
    <w:rsid w:val="00661B65"/>
    <w:rsid w:val="00667006"/>
    <w:rsid w:val="00677AA4"/>
    <w:rsid w:val="0069111B"/>
    <w:rsid w:val="006C3E32"/>
    <w:rsid w:val="006C5BE8"/>
    <w:rsid w:val="006D0B94"/>
    <w:rsid w:val="006D22C6"/>
    <w:rsid w:val="006D48EF"/>
    <w:rsid w:val="006D7D3A"/>
    <w:rsid w:val="006E0783"/>
    <w:rsid w:val="006E58BC"/>
    <w:rsid w:val="0070115A"/>
    <w:rsid w:val="00716925"/>
    <w:rsid w:val="00720427"/>
    <w:rsid w:val="00747513"/>
    <w:rsid w:val="00747AA2"/>
    <w:rsid w:val="00747BFC"/>
    <w:rsid w:val="00760F98"/>
    <w:rsid w:val="00763179"/>
    <w:rsid w:val="007673B6"/>
    <w:rsid w:val="00774A65"/>
    <w:rsid w:val="00781911"/>
    <w:rsid w:val="007A29A0"/>
    <w:rsid w:val="007A2D82"/>
    <w:rsid w:val="007A32F0"/>
    <w:rsid w:val="007A60D9"/>
    <w:rsid w:val="007A736D"/>
    <w:rsid w:val="007C7694"/>
    <w:rsid w:val="007D6599"/>
    <w:rsid w:val="007E4C35"/>
    <w:rsid w:val="0080290F"/>
    <w:rsid w:val="008038BE"/>
    <w:rsid w:val="00803ADD"/>
    <w:rsid w:val="00806BF5"/>
    <w:rsid w:val="00807FAF"/>
    <w:rsid w:val="00810186"/>
    <w:rsid w:val="00810637"/>
    <w:rsid w:val="00811ACD"/>
    <w:rsid w:val="00825261"/>
    <w:rsid w:val="00831907"/>
    <w:rsid w:val="00850974"/>
    <w:rsid w:val="0085500E"/>
    <w:rsid w:val="008552EE"/>
    <w:rsid w:val="00897C84"/>
    <w:rsid w:val="008B13D2"/>
    <w:rsid w:val="008B5084"/>
    <w:rsid w:val="008B655F"/>
    <w:rsid w:val="008B6592"/>
    <w:rsid w:val="008B6D01"/>
    <w:rsid w:val="008C012A"/>
    <w:rsid w:val="008D5BA7"/>
    <w:rsid w:val="008E150C"/>
    <w:rsid w:val="008E1D81"/>
    <w:rsid w:val="008F6BDD"/>
    <w:rsid w:val="008F7FFD"/>
    <w:rsid w:val="0090379B"/>
    <w:rsid w:val="00904D2F"/>
    <w:rsid w:val="009075F7"/>
    <w:rsid w:val="0091128B"/>
    <w:rsid w:val="00915BAD"/>
    <w:rsid w:val="00915C76"/>
    <w:rsid w:val="00931235"/>
    <w:rsid w:val="00932F52"/>
    <w:rsid w:val="0094249A"/>
    <w:rsid w:val="00942C57"/>
    <w:rsid w:val="0096090D"/>
    <w:rsid w:val="00997DBA"/>
    <w:rsid w:val="009B5A7B"/>
    <w:rsid w:val="009C54F4"/>
    <w:rsid w:val="009C780D"/>
    <w:rsid w:val="009E1B17"/>
    <w:rsid w:val="009E5A1B"/>
    <w:rsid w:val="009E730A"/>
    <w:rsid w:val="00A05FD6"/>
    <w:rsid w:val="00A125F7"/>
    <w:rsid w:val="00A1744F"/>
    <w:rsid w:val="00A2319C"/>
    <w:rsid w:val="00A44305"/>
    <w:rsid w:val="00A4770E"/>
    <w:rsid w:val="00A65AD6"/>
    <w:rsid w:val="00A67FD8"/>
    <w:rsid w:val="00A750ED"/>
    <w:rsid w:val="00A77471"/>
    <w:rsid w:val="00A83952"/>
    <w:rsid w:val="00A971DE"/>
    <w:rsid w:val="00AA087F"/>
    <w:rsid w:val="00AA3875"/>
    <w:rsid w:val="00AA48F0"/>
    <w:rsid w:val="00AB12F5"/>
    <w:rsid w:val="00AB35F9"/>
    <w:rsid w:val="00AB550E"/>
    <w:rsid w:val="00AC11BB"/>
    <w:rsid w:val="00AC6A75"/>
    <w:rsid w:val="00AD3A90"/>
    <w:rsid w:val="00AF34FF"/>
    <w:rsid w:val="00AF520D"/>
    <w:rsid w:val="00B0135D"/>
    <w:rsid w:val="00B24D3C"/>
    <w:rsid w:val="00B374C0"/>
    <w:rsid w:val="00B41AE4"/>
    <w:rsid w:val="00B46352"/>
    <w:rsid w:val="00B624A5"/>
    <w:rsid w:val="00B84F33"/>
    <w:rsid w:val="00B94B46"/>
    <w:rsid w:val="00BB3E93"/>
    <w:rsid w:val="00BC4DA2"/>
    <w:rsid w:val="00BE7593"/>
    <w:rsid w:val="00BF447F"/>
    <w:rsid w:val="00BF798B"/>
    <w:rsid w:val="00C00FA1"/>
    <w:rsid w:val="00C06F00"/>
    <w:rsid w:val="00C16601"/>
    <w:rsid w:val="00C223BE"/>
    <w:rsid w:val="00C240A6"/>
    <w:rsid w:val="00C25F0F"/>
    <w:rsid w:val="00C321FC"/>
    <w:rsid w:val="00C34BB1"/>
    <w:rsid w:val="00C42238"/>
    <w:rsid w:val="00C45339"/>
    <w:rsid w:val="00C46F56"/>
    <w:rsid w:val="00C47529"/>
    <w:rsid w:val="00C5017B"/>
    <w:rsid w:val="00C556B9"/>
    <w:rsid w:val="00C56805"/>
    <w:rsid w:val="00C71CD0"/>
    <w:rsid w:val="00C722F5"/>
    <w:rsid w:val="00C879B2"/>
    <w:rsid w:val="00C917B4"/>
    <w:rsid w:val="00C935B3"/>
    <w:rsid w:val="00CD108A"/>
    <w:rsid w:val="00CD15F8"/>
    <w:rsid w:val="00CD537B"/>
    <w:rsid w:val="00CF72A0"/>
    <w:rsid w:val="00D109AD"/>
    <w:rsid w:val="00D1290B"/>
    <w:rsid w:val="00D41B36"/>
    <w:rsid w:val="00D4794C"/>
    <w:rsid w:val="00D8263A"/>
    <w:rsid w:val="00D92B81"/>
    <w:rsid w:val="00D97786"/>
    <w:rsid w:val="00DA382C"/>
    <w:rsid w:val="00DC188D"/>
    <w:rsid w:val="00DD44FB"/>
    <w:rsid w:val="00DF118C"/>
    <w:rsid w:val="00DF734C"/>
    <w:rsid w:val="00E131D9"/>
    <w:rsid w:val="00E15F04"/>
    <w:rsid w:val="00E31B62"/>
    <w:rsid w:val="00E334EB"/>
    <w:rsid w:val="00E4055F"/>
    <w:rsid w:val="00E54D9D"/>
    <w:rsid w:val="00E706A9"/>
    <w:rsid w:val="00E87079"/>
    <w:rsid w:val="00EA25F3"/>
    <w:rsid w:val="00EA7B80"/>
    <w:rsid w:val="00EB2BCD"/>
    <w:rsid w:val="00EB76E9"/>
    <w:rsid w:val="00ED7735"/>
    <w:rsid w:val="00EE319D"/>
    <w:rsid w:val="00EF04EA"/>
    <w:rsid w:val="00F07220"/>
    <w:rsid w:val="00F131D6"/>
    <w:rsid w:val="00F212D8"/>
    <w:rsid w:val="00F30A1E"/>
    <w:rsid w:val="00F54AC3"/>
    <w:rsid w:val="00F60E7D"/>
    <w:rsid w:val="00F614A3"/>
    <w:rsid w:val="00F67918"/>
    <w:rsid w:val="00F70B9F"/>
    <w:rsid w:val="00F850CE"/>
    <w:rsid w:val="00F90D7B"/>
    <w:rsid w:val="00F931BE"/>
    <w:rsid w:val="00F93D81"/>
    <w:rsid w:val="00F97B76"/>
    <w:rsid w:val="00FB3A88"/>
    <w:rsid w:val="00FD4636"/>
    <w:rsid w:val="00FD5B54"/>
    <w:rsid w:val="00FE4B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E1DBA61"/>
  <w15:docId w15:val="{905C9F1B-1D37-4D06-8315-02239ED0F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A48F0"/>
    <w:pPr>
      <w:suppressAutoHyphens/>
    </w:pPr>
    <w:rPr>
      <w:rFonts w:eastAsia="Lucida Sans Unicode"/>
      <w:kern w:val="1"/>
      <w:sz w:val="24"/>
      <w:szCs w:val="24"/>
      <w:lang w:eastAsia="ar-SA"/>
    </w:rPr>
  </w:style>
  <w:style w:type="paragraph" w:styleId="Nagwek1">
    <w:name w:val="heading 1"/>
    <w:basedOn w:val="Normalny"/>
    <w:next w:val="Tekstpodstawowy"/>
    <w:qFormat/>
    <w:rsid w:val="00AA48F0"/>
    <w:pPr>
      <w:keepNext/>
      <w:numPr>
        <w:numId w:val="1"/>
      </w:numPr>
      <w:jc w:val="center"/>
      <w:outlineLvl w:val="0"/>
    </w:pPr>
    <w:rPr>
      <w:b/>
    </w:rPr>
  </w:style>
  <w:style w:type="paragraph" w:styleId="Nagwek2">
    <w:name w:val="heading 2"/>
    <w:basedOn w:val="Normalny"/>
    <w:next w:val="Tekstpodstawowy"/>
    <w:qFormat/>
    <w:rsid w:val="00AA48F0"/>
    <w:pPr>
      <w:keepNext/>
      <w:numPr>
        <w:ilvl w:val="1"/>
        <w:numId w:val="1"/>
      </w:numPr>
      <w:jc w:val="center"/>
      <w:outlineLvl w:val="1"/>
    </w:pPr>
    <w:rPr>
      <w:b/>
    </w:rPr>
  </w:style>
  <w:style w:type="paragraph" w:styleId="Nagwek3">
    <w:name w:val="heading 3"/>
    <w:basedOn w:val="Normalny"/>
    <w:next w:val="Tekstpodstawowy"/>
    <w:qFormat/>
    <w:rsid w:val="00AA48F0"/>
    <w:pPr>
      <w:keepNext/>
      <w:numPr>
        <w:ilvl w:val="2"/>
        <w:numId w:val="1"/>
      </w:num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ListLabel1">
    <w:name w:val="ListLabel 1"/>
    <w:rsid w:val="00AA48F0"/>
    <w:rPr>
      <w:b/>
    </w:rPr>
  </w:style>
  <w:style w:type="character" w:customStyle="1" w:styleId="ListLabel2">
    <w:name w:val="ListLabel 2"/>
    <w:rsid w:val="00AA48F0"/>
    <w:rPr>
      <w:color w:val="00000A"/>
    </w:rPr>
  </w:style>
  <w:style w:type="character" w:customStyle="1" w:styleId="Domylnaczcionkaakapitu1">
    <w:name w:val="Domyślna czcionka akapitu1"/>
    <w:rsid w:val="00AA48F0"/>
  </w:style>
  <w:style w:type="character" w:customStyle="1" w:styleId="Domylnaczcionkaakapitu10">
    <w:name w:val="Domyślna czcionka akapitu1"/>
    <w:rsid w:val="00AA48F0"/>
  </w:style>
  <w:style w:type="character" w:customStyle="1" w:styleId="WW8Num2z0">
    <w:name w:val="WW8Num2z0"/>
    <w:rsid w:val="00AA48F0"/>
  </w:style>
  <w:style w:type="character" w:customStyle="1" w:styleId="NagwekZnak">
    <w:name w:val="Nagłówek Znak"/>
    <w:basedOn w:val="Domylnaczcionkaakapitu10"/>
    <w:rsid w:val="00AA48F0"/>
  </w:style>
  <w:style w:type="character" w:customStyle="1" w:styleId="StopkaZnak">
    <w:name w:val="Stopka Znak"/>
    <w:basedOn w:val="Domylnaczcionkaakapitu10"/>
    <w:rsid w:val="00AA48F0"/>
  </w:style>
  <w:style w:type="character" w:styleId="Hipercze">
    <w:name w:val="Hyperlink"/>
    <w:basedOn w:val="Domylnaczcionkaakapitu10"/>
    <w:rsid w:val="00AA48F0"/>
    <w:rPr>
      <w:color w:val="0000FF"/>
      <w:u w:val="single"/>
    </w:rPr>
  </w:style>
  <w:style w:type="character" w:customStyle="1" w:styleId="txt">
    <w:name w:val="txt"/>
    <w:basedOn w:val="Domylnaczcionkaakapitu10"/>
    <w:rsid w:val="00AA48F0"/>
  </w:style>
  <w:style w:type="character" w:customStyle="1" w:styleId="TekstdymkaZnak">
    <w:name w:val="Tekst dymka Znak"/>
    <w:basedOn w:val="Domylnaczcionkaakapitu10"/>
    <w:rsid w:val="00AA48F0"/>
  </w:style>
  <w:style w:type="paragraph" w:customStyle="1" w:styleId="Nagwek5">
    <w:name w:val="Nagłówek5"/>
    <w:basedOn w:val="Normalny"/>
    <w:next w:val="Tekstpodstawowy"/>
    <w:rsid w:val="00AA48F0"/>
    <w:pPr>
      <w:keepNext/>
      <w:suppressLineNumbers/>
      <w:tabs>
        <w:tab w:val="center" w:pos="4819"/>
        <w:tab w:val="right" w:pos="9638"/>
      </w:tabs>
      <w:spacing w:before="240" w:after="120"/>
    </w:pPr>
    <w:rPr>
      <w:rFonts w:ascii="Arial" w:eastAsia="Arial Unicode MS" w:hAnsi="Arial" w:cs="Tahoma"/>
      <w:sz w:val="28"/>
      <w:szCs w:val="28"/>
    </w:rPr>
  </w:style>
  <w:style w:type="paragraph" w:styleId="Tekstpodstawowy">
    <w:name w:val="Body Text"/>
    <w:basedOn w:val="Normalny"/>
    <w:link w:val="TekstpodstawowyZnak"/>
    <w:rsid w:val="00AA48F0"/>
    <w:pPr>
      <w:spacing w:after="120"/>
    </w:pPr>
  </w:style>
  <w:style w:type="paragraph" w:styleId="Lista">
    <w:name w:val="List"/>
    <w:basedOn w:val="Tekstpodstawowy"/>
    <w:rsid w:val="00AA48F0"/>
    <w:rPr>
      <w:rFonts w:cs="Tahoma"/>
    </w:rPr>
  </w:style>
  <w:style w:type="paragraph" w:customStyle="1" w:styleId="Podpis5">
    <w:name w:val="Podpis5"/>
    <w:basedOn w:val="Normalny"/>
    <w:rsid w:val="00AA48F0"/>
    <w:pPr>
      <w:suppressLineNumbers/>
      <w:spacing w:before="120" w:after="120"/>
    </w:pPr>
    <w:rPr>
      <w:rFonts w:cs="Tahoma"/>
      <w:i/>
      <w:iCs/>
    </w:rPr>
  </w:style>
  <w:style w:type="paragraph" w:customStyle="1" w:styleId="Indeks">
    <w:name w:val="Indeks"/>
    <w:basedOn w:val="Normalny"/>
    <w:rsid w:val="00AA48F0"/>
    <w:pPr>
      <w:suppressLineNumbers/>
    </w:pPr>
    <w:rPr>
      <w:rFonts w:cs="Tahoma"/>
    </w:rPr>
  </w:style>
  <w:style w:type="paragraph" w:customStyle="1" w:styleId="Nagwek4">
    <w:name w:val="Nagłówek4"/>
    <w:basedOn w:val="Normalny"/>
    <w:rsid w:val="00AA48F0"/>
  </w:style>
  <w:style w:type="paragraph" w:customStyle="1" w:styleId="Podpis4">
    <w:name w:val="Podpis4"/>
    <w:basedOn w:val="Normalny"/>
    <w:rsid w:val="00AA48F0"/>
  </w:style>
  <w:style w:type="paragraph" w:customStyle="1" w:styleId="Nagwek30">
    <w:name w:val="Nagłówek3"/>
    <w:basedOn w:val="Normalny"/>
    <w:rsid w:val="00AA48F0"/>
  </w:style>
  <w:style w:type="paragraph" w:customStyle="1" w:styleId="Podpis3">
    <w:name w:val="Podpis3"/>
    <w:basedOn w:val="Normalny"/>
    <w:rsid w:val="00AA48F0"/>
  </w:style>
  <w:style w:type="paragraph" w:customStyle="1" w:styleId="Nagwek20">
    <w:name w:val="Nagłówek2"/>
    <w:basedOn w:val="Normalny"/>
    <w:rsid w:val="00AA48F0"/>
  </w:style>
  <w:style w:type="paragraph" w:customStyle="1" w:styleId="Podpis2">
    <w:name w:val="Podpis2"/>
    <w:basedOn w:val="Normalny"/>
    <w:rsid w:val="00AA48F0"/>
  </w:style>
  <w:style w:type="paragraph" w:customStyle="1" w:styleId="Podpis1">
    <w:name w:val="Podpis1"/>
    <w:basedOn w:val="Normalny"/>
    <w:rsid w:val="00AA48F0"/>
  </w:style>
  <w:style w:type="paragraph" w:customStyle="1" w:styleId="Nagwek10">
    <w:name w:val="Nagłówek1"/>
    <w:basedOn w:val="Normalny"/>
    <w:rsid w:val="00AA48F0"/>
  </w:style>
  <w:style w:type="paragraph" w:styleId="Tytu">
    <w:name w:val="Title"/>
    <w:basedOn w:val="Normalny"/>
    <w:next w:val="Podtytu"/>
    <w:qFormat/>
    <w:rsid w:val="00AA48F0"/>
    <w:pPr>
      <w:jc w:val="center"/>
    </w:pPr>
    <w:rPr>
      <w:b/>
      <w:bCs/>
      <w:sz w:val="32"/>
      <w:szCs w:val="36"/>
    </w:rPr>
  </w:style>
  <w:style w:type="paragraph" w:styleId="Podtytu">
    <w:name w:val="Subtitle"/>
    <w:basedOn w:val="Nagwek20"/>
    <w:next w:val="Tekstpodstawowy"/>
    <w:qFormat/>
    <w:rsid w:val="00AA48F0"/>
    <w:pPr>
      <w:jc w:val="center"/>
    </w:pPr>
    <w:rPr>
      <w:i/>
      <w:iCs/>
      <w:sz w:val="28"/>
      <w:szCs w:val="28"/>
    </w:rPr>
  </w:style>
  <w:style w:type="paragraph" w:customStyle="1" w:styleId="Tekstpodstawowy21">
    <w:name w:val="Tekst podstawowy 21"/>
    <w:basedOn w:val="Normalny"/>
    <w:rsid w:val="00AA48F0"/>
  </w:style>
  <w:style w:type="paragraph" w:customStyle="1" w:styleId="Default">
    <w:name w:val="Default"/>
    <w:rsid w:val="00AA48F0"/>
    <w:pPr>
      <w:widowControl w:val="0"/>
      <w:suppressAutoHyphens/>
    </w:pPr>
    <w:rPr>
      <w:kern w:val="1"/>
      <w:lang w:eastAsia="ar-SA"/>
    </w:rPr>
  </w:style>
  <w:style w:type="paragraph" w:styleId="Stopka">
    <w:name w:val="footer"/>
    <w:basedOn w:val="Normalny"/>
    <w:rsid w:val="00AA48F0"/>
    <w:pPr>
      <w:suppressLineNumbers/>
      <w:tabs>
        <w:tab w:val="center" w:pos="4536"/>
        <w:tab w:val="right" w:pos="9072"/>
      </w:tabs>
    </w:pPr>
  </w:style>
  <w:style w:type="paragraph" w:customStyle="1" w:styleId="Tekstpodstawowywcity31">
    <w:name w:val="Tekst podstawowy wcięty 31"/>
    <w:basedOn w:val="Normalny"/>
    <w:rsid w:val="00AA48F0"/>
  </w:style>
  <w:style w:type="paragraph" w:customStyle="1" w:styleId="Akapitzlist1">
    <w:name w:val="Akapit z listą1"/>
    <w:basedOn w:val="Normalny"/>
    <w:rsid w:val="00AA48F0"/>
  </w:style>
  <w:style w:type="paragraph" w:customStyle="1" w:styleId="Akapitzlist2">
    <w:name w:val="Akapit z listą2"/>
    <w:basedOn w:val="Normalny"/>
    <w:rsid w:val="00AA48F0"/>
  </w:style>
  <w:style w:type="paragraph" w:customStyle="1" w:styleId="Tekstdymka1">
    <w:name w:val="Tekst dymka1"/>
    <w:basedOn w:val="Normalny"/>
    <w:rsid w:val="00AA48F0"/>
  </w:style>
  <w:style w:type="paragraph" w:customStyle="1" w:styleId="Akapitzlist3">
    <w:name w:val="Akapit z listą3"/>
    <w:basedOn w:val="Normalny"/>
    <w:rsid w:val="00AA48F0"/>
  </w:style>
  <w:style w:type="paragraph" w:styleId="Nagwek">
    <w:name w:val="header"/>
    <w:basedOn w:val="Normalny"/>
    <w:rsid w:val="00AA48F0"/>
    <w:pPr>
      <w:suppressLineNumbers/>
      <w:tabs>
        <w:tab w:val="center" w:pos="4819"/>
        <w:tab w:val="right" w:pos="9638"/>
      </w:tabs>
    </w:pPr>
  </w:style>
  <w:style w:type="paragraph" w:customStyle="1" w:styleId="textbody">
    <w:name w:val="textbody"/>
    <w:basedOn w:val="Normalny"/>
    <w:rsid w:val="007A32F0"/>
    <w:pPr>
      <w:suppressAutoHyphens w:val="0"/>
      <w:spacing w:before="100" w:beforeAutospacing="1" w:after="100" w:afterAutospacing="1"/>
    </w:pPr>
    <w:rPr>
      <w:rFonts w:eastAsia="Times New Roman"/>
      <w:kern w:val="0"/>
      <w:lang w:eastAsia="pl-PL"/>
    </w:rPr>
  </w:style>
  <w:style w:type="paragraph" w:styleId="Akapitzlist">
    <w:name w:val="List Paragraph"/>
    <w:basedOn w:val="Normalny"/>
    <w:uiPriority w:val="34"/>
    <w:qFormat/>
    <w:rsid w:val="005B467B"/>
    <w:pPr>
      <w:ind w:left="720"/>
      <w:contextualSpacing/>
    </w:pPr>
  </w:style>
  <w:style w:type="character" w:styleId="Odwoaniedokomentarza">
    <w:name w:val="annotation reference"/>
    <w:basedOn w:val="Domylnaczcionkaakapitu"/>
    <w:rsid w:val="00F93D81"/>
    <w:rPr>
      <w:sz w:val="16"/>
      <w:szCs w:val="16"/>
    </w:rPr>
  </w:style>
  <w:style w:type="paragraph" w:styleId="Tekstkomentarza">
    <w:name w:val="annotation text"/>
    <w:basedOn w:val="Normalny"/>
    <w:link w:val="TekstkomentarzaZnak"/>
    <w:rsid w:val="00F93D81"/>
    <w:rPr>
      <w:sz w:val="20"/>
      <w:szCs w:val="20"/>
    </w:rPr>
  </w:style>
  <w:style w:type="character" w:customStyle="1" w:styleId="TekstkomentarzaZnak">
    <w:name w:val="Tekst komentarza Znak"/>
    <w:basedOn w:val="Domylnaczcionkaakapitu"/>
    <w:link w:val="Tekstkomentarza"/>
    <w:rsid w:val="00F93D81"/>
    <w:rPr>
      <w:rFonts w:eastAsia="Lucida Sans Unicode"/>
      <w:kern w:val="1"/>
      <w:lang w:eastAsia="ar-SA"/>
    </w:rPr>
  </w:style>
  <w:style w:type="paragraph" w:styleId="Tematkomentarza">
    <w:name w:val="annotation subject"/>
    <w:basedOn w:val="Tekstkomentarza"/>
    <w:next w:val="Tekstkomentarza"/>
    <w:link w:val="TematkomentarzaZnak"/>
    <w:rsid w:val="00F93D81"/>
    <w:rPr>
      <w:b/>
      <w:bCs/>
    </w:rPr>
  </w:style>
  <w:style w:type="character" w:customStyle="1" w:styleId="TematkomentarzaZnak">
    <w:name w:val="Temat komentarza Znak"/>
    <w:basedOn w:val="TekstkomentarzaZnak"/>
    <w:link w:val="Tematkomentarza"/>
    <w:rsid w:val="00F93D81"/>
    <w:rPr>
      <w:rFonts w:eastAsia="Lucida Sans Unicode"/>
      <w:b/>
      <w:bCs/>
      <w:kern w:val="1"/>
      <w:lang w:eastAsia="ar-SA"/>
    </w:rPr>
  </w:style>
  <w:style w:type="paragraph" w:styleId="Tekstdymka">
    <w:name w:val="Balloon Text"/>
    <w:basedOn w:val="Normalny"/>
    <w:link w:val="TekstdymkaZnak1"/>
    <w:rsid w:val="00F93D81"/>
    <w:rPr>
      <w:rFonts w:ascii="Tahoma" w:hAnsi="Tahoma" w:cs="Tahoma"/>
      <w:sz w:val="16"/>
      <w:szCs w:val="16"/>
    </w:rPr>
  </w:style>
  <w:style w:type="character" w:customStyle="1" w:styleId="TekstdymkaZnak1">
    <w:name w:val="Tekst dymka Znak1"/>
    <w:basedOn w:val="Domylnaczcionkaakapitu"/>
    <w:link w:val="Tekstdymka"/>
    <w:rsid w:val="00F93D81"/>
    <w:rPr>
      <w:rFonts w:ascii="Tahoma" w:eastAsia="Lucida Sans Unicode" w:hAnsi="Tahoma" w:cs="Tahoma"/>
      <w:kern w:val="1"/>
      <w:sz w:val="16"/>
      <w:szCs w:val="16"/>
      <w:lang w:eastAsia="ar-SA"/>
    </w:rPr>
  </w:style>
  <w:style w:type="character" w:customStyle="1" w:styleId="TekstpodstawowyZnak">
    <w:name w:val="Tekst podstawowy Znak"/>
    <w:basedOn w:val="Domylnaczcionkaakapitu"/>
    <w:link w:val="Tekstpodstawowy"/>
    <w:rsid w:val="00CD15F8"/>
    <w:rPr>
      <w:rFonts w:eastAsia="Lucida Sans Unicode"/>
      <w:kern w:val="1"/>
      <w:sz w:val="24"/>
      <w:szCs w:val="24"/>
      <w:lang w:eastAsia="ar-SA"/>
    </w:rPr>
  </w:style>
  <w:style w:type="paragraph" w:customStyle="1" w:styleId="Textbody0">
    <w:name w:val="Text body"/>
    <w:basedOn w:val="Normalny"/>
    <w:rsid w:val="00FD5B54"/>
    <w:pPr>
      <w:widowControl w:val="0"/>
      <w:autoSpaceDN w:val="0"/>
      <w:spacing w:after="120"/>
      <w:textAlignment w:val="baseline"/>
    </w:pPr>
    <w:rPr>
      <w:rFonts w:eastAsia="Arial Unicode MS" w:cs="Tahoma"/>
      <w:kern w:val="3"/>
      <w:lang w:eastAsia="pl-PL"/>
    </w:rPr>
  </w:style>
  <w:style w:type="paragraph" w:customStyle="1" w:styleId="Normalny1">
    <w:name w:val="Normalny1"/>
    <w:rsid w:val="00637494"/>
    <w:pPr>
      <w:widowControl w:val="0"/>
      <w:suppressAutoHyphens/>
      <w:spacing w:line="100" w:lineRule="atLeast"/>
      <w:textAlignment w:val="baseline"/>
    </w:pPr>
    <w:rPr>
      <w:rFonts w:eastAsia="Lucida Sans Unicode" w:cs="Tahoma"/>
      <w:kern w:val="1"/>
      <w:sz w:val="24"/>
      <w:szCs w:val="24"/>
      <w:lang w:eastAsia="ar-SA"/>
    </w:rPr>
  </w:style>
  <w:style w:type="character" w:customStyle="1" w:styleId="markedcontent">
    <w:name w:val="markedcontent"/>
    <w:basedOn w:val="Domylnaczcionkaakapitu"/>
    <w:rsid w:val="00D92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BF27D1-D9F2-4DEC-8F11-6B2AF72A5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1458</Words>
  <Characters>8748</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Załącznik nr 6 do SIWZ</vt:lpstr>
    </vt:vector>
  </TitlesOfParts>
  <Company>STAROSTWO</Company>
  <LinksUpToDate>false</LinksUpToDate>
  <CharactersWithSpaces>10186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6 do SIWZ</dc:title>
  <dc:creator>491-02-106</dc:creator>
  <cp:lastModifiedBy>DBeska</cp:lastModifiedBy>
  <cp:revision>35</cp:revision>
  <cp:lastPrinted>2019-09-24T08:54:00Z</cp:lastPrinted>
  <dcterms:created xsi:type="dcterms:W3CDTF">2022-08-22T11:32:00Z</dcterms:created>
  <dcterms:modified xsi:type="dcterms:W3CDTF">2022-08-30T06:42:00Z</dcterms:modified>
</cp:coreProperties>
</file>