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F4B3E" w14:textId="2BECDD6B" w:rsidR="00642783" w:rsidRDefault="00642783" w:rsidP="00D0389D">
      <w:pPr>
        <w:ind w:left="3686" w:firstLine="708"/>
        <w:jc w:val="both"/>
        <w:rPr>
          <w:sz w:val="20"/>
          <w:szCs w:val="20"/>
        </w:rPr>
      </w:pPr>
      <w:r>
        <w:rPr>
          <w:b/>
        </w:rPr>
        <w:t xml:space="preserve">Załącznik </w:t>
      </w:r>
      <w:r w:rsidR="00D0389D">
        <w:rPr>
          <w:b/>
        </w:rPr>
        <w:t>do oferty z dnia ……………………</w:t>
      </w:r>
    </w:p>
    <w:p w14:paraId="30F66FCD" w14:textId="77777777" w:rsidR="00642783" w:rsidRDefault="00642783" w:rsidP="00424439">
      <w:pPr>
        <w:tabs>
          <w:tab w:val="left" w:pos="0"/>
        </w:tabs>
        <w:jc w:val="both"/>
        <w:rPr>
          <w:sz w:val="20"/>
          <w:szCs w:val="20"/>
        </w:rPr>
      </w:pPr>
    </w:p>
    <w:p w14:paraId="6BD15813" w14:textId="744CCF51" w:rsidR="00D0389D" w:rsidRDefault="00D0389D" w:rsidP="00424439">
      <w:pPr>
        <w:tabs>
          <w:tab w:val="left" w:pos="0"/>
        </w:tabs>
        <w:jc w:val="both"/>
        <w:rPr>
          <w:sz w:val="16"/>
          <w:szCs w:val="16"/>
        </w:rPr>
      </w:pPr>
    </w:p>
    <w:p w14:paraId="41BA5548" w14:textId="24667291" w:rsidR="00F24324" w:rsidRDefault="00F24324" w:rsidP="00424439">
      <w:pPr>
        <w:tabs>
          <w:tab w:val="left" w:pos="0"/>
        </w:tabs>
        <w:jc w:val="both"/>
        <w:rPr>
          <w:sz w:val="16"/>
          <w:szCs w:val="16"/>
        </w:rPr>
      </w:pPr>
    </w:p>
    <w:p w14:paraId="0945DC20" w14:textId="77777777" w:rsidR="00F24324" w:rsidRDefault="00F24324" w:rsidP="00424439">
      <w:pPr>
        <w:tabs>
          <w:tab w:val="left" w:pos="0"/>
        </w:tabs>
        <w:jc w:val="both"/>
        <w:rPr>
          <w:sz w:val="16"/>
          <w:szCs w:val="16"/>
        </w:rPr>
      </w:pPr>
    </w:p>
    <w:p w14:paraId="22D85E9A" w14:textId="77777777" w:rsidR="00D0389D" w:rsidRDefault="00D0389D" w:rsidP="00424439">
      <w:pPr>
        <w:tabs>
          <w:tab w:val="left" w:pos="0"/>
        </w:tabs>
        <w:jc w:val="both"/>
        <w:rPr>
          <w:sz w:val="16"/>
          <w:szCs w:val="16"/>
        </w:rPr>
      </w:pPr>
    </w:p>
    <w:p w14:paraId="792BE2FC" w14:textId="592CB2E8" w:rsidR="00642783" w:rsidRDefault="00642783" w:rsidP="00424439">
      <w:pPr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</w:t>
      </w:r>
    </w:p>
    <w:p w14:paraId="23AFE3BF" w14:textId="77777777" w:rsidR="00642783" w:rsidRDefault="00642783" w:rsidP="00424439">
      <w:pPr>
        <w:jc w:val="both"/>
        <w:rPr>
          <w:sz w:val="16"/>
          <w:szCs w:val="16"/>
        </w:rPr>
      </w:pPr>
    </w:p>
    <w:p w14:paraId="2DC0D627" w14:textId="77777777" w:rsidR="00642783" w:rsidRDefault="00642783" w:rsidP="0042443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(pieczęć Wykonawcy)</w:t>
      </w:r>
    </w:p>
    <w:p w14:paraId="59E45FBF" w14:textId="77777777" w:rsidR="00642783" w:rsidRDefault="00642783" w:rsidP="00424439">
      <w:pPr>
        <w:jc w:val="both"/>
        <w:rPr>
          <w:sz w:val="16"/>
          <w:szCs w:val="16"/>
        </w:rPr>
      </w:pPr>
    </w:p>
    <w:p w14:paraId="293A0A77" w14:textId="77777777" w:rsidR="00642783" w:rsidRDefault="00642783" w:rsidP="00424439">
      <w:pPr>
        <w:jc w:val="both"/>
        <w:rPr>
          <w:b/>
          <w:sz w:val="16"/>
          <w:szCs w:val="16"/>
        </w:rPr>
      </w:pPr>
    </w:p>
    <w:p w14:paraId="32B0362C" w14:textId="77777777" w:rsidR="00642783" w:rsidRDefault="00642783" w:rsidP="00424439">
      <w:pPr>
        <w:jc w:val="both"/>
        <w:rPr>
          <w:b/>
          <w:sz w:val="16"/>
          <w:szCs w:val="16"/>
        </w:rPr>
      </w:pPr>
    </w:p>
    <w:p w14:paraId="24602231" w14:textId="67EB6B4B" w:rsidR="006A5CF3" w:rsidRPr="00E171F7" w:rsidRDefault="006A5CF3" w:rsidP="006A5CF3">
      <w:pPr>
        <w:pStyle w:val="Default"/>
        <w:jc w:val="both"/>
        <w:rPr>
          <w:rFonts w:ascii="Times New Roman" w:hAnsi="Times New Roman" w:cs="Times New Roman"/>
        </w:rPr>
      </w:pPr>
      <w:r w:rsidRPr="006A5CF3">
        <w:rPr>
          <w:rFonts w:ascii="Times New Roman" w:hAnsi="Times New Roman" w:cs="Times New Roman"/>
          <w:bCs/>
        </w:rPr>
        <w:t>Składając ofertę w ramach zapytania</w:t>
      </w:r>
      <w:r>
        <w:rPr>
          <w:rFonts w:ascii="Times New Roman" w:hAnsi="Times New Roman" w:cs="Times New Roman"/>
          <w:bCs/>
        </w:rPr>
        <w:t xml:space="preserve"> ofertowego</w:t>
      </w:r>
      <w:r w:rsidRPr="006A5CF3">
        <w:rPr>
          <w:rFonts w:ascii="Times New Roman" w:hAnsi="Times New Roman" w:cs="Times New Roman"/>
          <w:bCs/>
        </w:rPr>
        <w:t xml:space="preserve"> pn. „</w:t>
      </w:r>
      <w:bookmarkStart w:id="0" w:name="_Hlk111702489"/>
      <w:r w:rsidRPr="006A5CF3">
        <w:rPr>
          <w:rFonts w:ascii="Times New Roman" w:hAnsi="Times New Roman" w:cs="Times New Roman"/>
          <w:bCs/>
        </w:rPr>
        <w:t>Usuwanie oraz przechowywanie pojazdów do 3,5</w:t>
      </w:r>
      <w:r w:rsidRPr="006A5CF3">
        <w:rPr>
          <w:rFonts w:ascii="Times New Roman" w:hAnsi="Times New Roman" w:cs="Times New Roman"/>
        </w:rPr>
        <w:t xml:space="preserve"> t usuniętych z terenu powiatu chełmińskiego na zasadach określonych w art. 130a ustawy Prawo o ruchu drogowym</w:t>
      </w:r>
      <w:r>
        <w:rPr>
          <w:rFonts w:ascii="Times New Roman" w:hAnsi="Times New Roman" w:cs="Times New Roman"/>
        </w:rPr>
        <w:t xml:space="preserve">”, oświadczam, że </w:t>
      </w:r>
      <w:r w:rsidRPr="00E171F7">
        <w:rPr>
          <w:rFonts w:ascii="Times New Roman" w:hAnsi="Times New Roman" w:cs="Times New Roman"/>
        </w:rPr>
        <w:t>dyspon</w:t>
      </w:r>
      <w:r>
        <w:rPr>
          <w:rFonts w:ascii="Times New Roman" w:hAnsi="Times New Roman" w:cs="Times New Roman"/>
        </w:rPr>
        <w:t>uję</w:t>
      </w:r>
      <w:r w:rsidRPr="00E171F7">
        <w:rPr>
          <w:rFonts w:ascii="Times New Roman" w:hAnsi="Times New Roman" w:cs="Times New Roman"/>
        </w:rPr>
        <w:t xml:space="preserve"> odpowiednim sprzętem, potencjałem technicznym oraz parkingiem strzeżonym </w:t>
      </w:r>
      <w:r>
        <w:rPr>
          <w:rFonts w:ascii="Times New Roman" w:hAnsi="Times New Roman" w:cs="Times New Roman"/>
        </w:rPr>
        <w:t xml:space="preserve">(co najmniej 3 miejsca parkingowe) </w:t>
      </w:r>
      <w:r w:rsidRPr="00E171F7">
        <w:rPr>
          <w:rFonts w:ascii="Times New Roman" w:hAnsi="Times New Roman" w:cs="Times New Roman"/>
        </w:rPr>
        <w:t>zapewniającym właściwą realizację usługi.</w:t>
      </w:r>
    </w:p>
    <w:p w14:paraId="7CBD2048" w14:textId="170C76D0" w:rsidR="006A5CF3" w:rsidRPr="006A5CF3" w:rsidRDefault="006A5CF3" w:rsidP="006A5CF3">
      <w:pPr>
        <w:pStyle w:val="Default"/>
        <w:spacing w:after="142"/>
        <w:jc w:val="both"/>
        <w:rPr>
          <w:rFonts w:ascii="Times New Roman" w:hAnsi="Times New Roman" w:cs="Times New Roman"/>
        </w:rPr>
      </w:pPr>
    </w:p>
    <w:bookmarkEnd w:id="0"/>
    <w:p w14:paraId="6DC9995D" w14:textId="7E8C7179" w:rsidR="006A5CF3" w:rsidRDefault="006A5CF3" w:rsidP="00C40A83">
      <w:pPr>
        <w:jc w:val="center"/>
        <w:rPr>
          <w:b/>
          <w:sz w:val="22"/>
          <w:szCs w:val="22"/>
        </w:rPr>
      </w:pPr>
    </w:p>
    <w:p w14:paraId="2D1AFFA4" w14:textId="6FF6E55A" w:rsidR="00642783" w:rsidRDefault="00642783" w:rsidP="00C40A8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WYKAZ POJAZDÓW WRAZ Z INFORMACJĄ O PODSTAWIE DYSPONOWANIA</w:t>
      </w:r>
    </w:p>
    <w:p w14:paraId="7FCDFF41" w14:textId="77777777" w:rsidR="00642783" w:rsidRDefault="00642783" w:rsidP="00424439">
      <w:pPr>
        <w:jc w:val="both"/>
        <w:rPr>
          <w:b/>
          <w:sz w:val="22"/>
          <w:szCs w:val="22"/>
        </w:rPr>
      </w:pPr>
    </w:p>
    <w:p w14:paraId="0296B701" w14:textId="77777777" w:rsidR="00642783" w:rsidRDefault="00642783" w:rsidP="0042443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450"/>
        <w:gridCol w:w="1431"/>
        <w:gridCol w:w="1780"/>
        <w:gridCol w:w="2825"/>
      </w:tblGrid>
      <w:tr w:rsidR="006A5CF3" w14:paraId="7B2FBE6A" w14:textId="77777777" w:rsidTr="006A5CF3">
        <w:trPr>
          <w:trHeight w:val="5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4720" w14:textId="77777777" w:rsidR="006A5CF3" w:rsidRDefault="006A5CF3" w:rsidP="0042443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C49B2" w14:textId="39EE4011" w:rsidR="006A5CF3" w:rsidRDefault="006A5CF3" w:rsidP="001E5F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Marka pojazdu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A2F7" w14:textId="2B2254B7" w:rsidR="006A5CF3" w:rsidRDefault="006A5CF3" w:rsidP="001E5F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Rodzaj pojazdu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3FEFD" w14:textId="61EEA65A" w:rsidR="006A5CF3" w:rsidRDefault="006A5CF3" w:rsidP="001E5F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rejestracyjny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A1B22" w14:textId="685730A6" w:rsidR="006A5CF3" w:rsidRDefault="006A5CF3" w:rsidP="00C40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Podstawa dysponowania zasobami: np. własność/współwłasność, wynajem, leasing</w:t>
            </w:r>
          </w:p>
        </w:tc>
      </w:tr>
      <w:tr w:rsidR="006A5CF3" w14:paraId="191D81C8" w14:textId="77777777" w:rsidTr="006A5CF3">
        <w:trPr>
          <w:trHeight w:val="5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EB41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FAB4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  <w:p w14:paraId="1A689201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31BC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E7E3" w14:textId="4B289028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B9CB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A5CF3" w14:paraId="7303EFB8" w14:textId="77777777" w:rsidTr="006A5CF3">
        <w:trPr>
          <w:trHeight w:val="5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91C0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4027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  <w:p w14:paraId="29C5E3FF" w14:textId="405A871C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16DE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8096" w14:textId="2393E605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B0E4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A5CF3" w14:paraId="46D062B2" w14:textId="77777777" w:rsidTr="006A5CF3">
        <w:trPr>
          <w:trHeight w:val="5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5E53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995B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  <w:p w14:paraId="7FAAEDA1" w14:textId="0C6F8F28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106C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34D2" w14:textId="2B3646AC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3588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A5CF3" w14:paraId="493965BA" w14:textId="77777777" w:rsidTr="006A5CF3">
        <w:trPr>
          <w:trHeight w:val="5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1AA9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909F" w14:textId="07209E6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  <w:p w14:paraId="10970BB1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A7FA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364F" w14:textId="6D7CD433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203C" w14:textId="77777777" w:rsidR="006A5CF3" w:rsidRDefault="006A5CF3" w:rsidP="00424439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FD359C1" w14:textId="77777777" w:rsidR="00642783" w:rsidRDefault="00642783" w:rsidP="00424439">
      <w:pPr>
        <w:jc w:val="both"/>
        <w:rPr>
          <w:b/>
          <w:sz w:val="22"/>
          <w:szCs w:val="22"/>
        </w:rPr>
      </w:pPr>
    </w:p>
    <w:p w14:paraId="7A270F2F" w14:textId="1BEF9356" w:rsidR="00642783" w:rsidRDefault="00642783" w:rsidP="00424439">
      <w:pPr>
        <w:jc w:val="both"/>
        <w:rPr>
          <w:b/>
          <w:sz w:val="22"/>
          <w:szCs w:val="22"/>
        </w:rPr>
      </w:pPr>
    </w:p>
    <w:p w14:paraId="50F3FCD1" w14:textId="3B36CF11" w:rsidR="001B2282" w:rsidRDefault="001B2282" w:rsidP="00424439">
      <w:pPr>
        <w:jc w:val="both"/>
        <w:rPr>
          <w:b/>
          <w:sz w:val="22"/>
          <w:szCs w:val="22"/>
        </w:rPr>
      </w:pPr>
    </w:p>
    <w:p w14:paraId="40B2A3A8" w14:textId="77777777" w:rsidR="001B2282" w:rsidRDefault="001B2282" w:rsidP="00424439">
      <w:pPr>
        <w:jc w:val="both"/>
        <w:rPr>
          <w:b/>
          <w:sz w:val="22"/>
          <w:szCs w:val="22"/>
        </w:rPr>
      </w:pPr>
    </w:p>
    <w:p w14:paraId="477E889E" w14:textId="77777777" w:rsidR="00642783" w:rsidRDefault="00642783" w:rsidP="00424439">
      <w:pPr>
        <w:jc w:val="both"/>
        <w:rPr>
          <w:b/>
          <w:sz w:val="16"/>
          <w:szCs w:val="16"/>
        </w:rPr>
      </w:pPr>
    </w:p>
    <w:p w14:paraId="5C4BE9B1" w14:textId="2B236E41" w:rsidR="00642783" w:rsidRPr="007B30E3" w:rsidRDefault="007B30E3" w:rsidP="00424439">
      <w:pPr>
        <w:jc w:val="both"/>
        <w:rPr>
          <w:b/>
        </w:rPr>
      </w:pPr>
      <w:r w:rsidRPr="007B30E3">
        <w:rPr>
          <w:b/>
        </w:rPr>
        <w:t>Adres parkingu:</w:t>
      </w:r>
    </w:p>
    <w:p w14:paraId="09498A02" w14:textId="77777777" w:rsidR="007B30E3" w:rsidRDefault="007B30E3" w:rsidP="00424439">
      <w:pPr>
        <w:jc w:val="both"/>
        <w:rPr>
          <w:b/>
          <w:sz w:val="16"/>
          <w:szCs w:val="16"/>
        </w:rPr>
      </w:pPr>
    </w:p>
    <w:p w14:paraId="655BA109" w14:textId="61EDC0B8" w:rsidR="00511CA4" w:rsidRPr="007B30E3" w:rsidRDefault="007B30E3" w:rsidP="007B30E3">
      <w:pPr>
        <w:spacing w:line="480" w:lineRule="auto"/>
        <w:jc w:val="both"/>
        <w:rPr>
          <w:bCs/>
        </w:rPr>
      </w:pPr>
      <w:r w:rsidRPr="007B30E3">
        <w:rPr>
          <w:bCs/>
        </w:rPr>
        <w:t>………………………………………………………………………………………</w:t>
      </w:r>
      <w:r>
        <w:rPr>
          <w:bCs/>
        </w:rPr>
        <w:t>...</w:t>
      </w:r>
      <w:r w:rsidRPr="007B30E3">
        <w:rPr>
          <w:bCs/>
        </w:rPr>
        <w:t>………………………………………………………………………………………………</w:t>
      </w:r>
      <w:r>
        <w:rPr>
          <w:bCs/>
        </w:rPr>
        <w:t>..</w:t>
      </w:r>
      <w:r w:rsidRPr="007B30E3">
        <w:rPr>
          <w:bCs/>
        </w:rPr>
        <w:t>……………</w:t>
      </w:r>
    </w:p>
    <w:p w14:paraId="69AD3963" w14:textId="357F7570" w:rsidR="00511CA4" w:rsidRPr="007B30E3" w:rsidRDefault="00511CA4" w:rsidP="007B30E3">
      <w:pPr>
        <w:spacing w:line="480" w:lineRule="auto"/>
        <w:jc w:val="both"/>
        <w:rPr>
          <w:bCs/>
          <w:sz w:val="16"/>
          <w:szCs w:val="16"/>
        </w:rPr>
      </w:pPr>
    </w:p>
    <w:p w14:paraId="75C927CB" w14:textId="77777777" w:rsidR="00511CA4" w:rsidRDefault="00511CA4" w:rsidP="00424439">
      <w:pPr>
        <w:jc w:val="both"/>
        <w:rPr>
          <w:b/>
          <w:sz w:val="16"/>
          <w:szCs w:val="16"/>
        </w:rPr>
      </w:pPr>
    </w:p>
    <w:p w14:paraId="67511266" w14:textId="77777777" w:rsidR="00642783" w:rsidRDefault="00642783" w:rsidP="00424439">
      <w:pPr>
        <w:jc w:val="both"/>
        <w:rPr>
          <w:b/>
          <w:sz w:val="16"/>
          <w:szCs w:val="16"/>
        </w:rPr>
      </w:pPr>
    </w:p>
    <w:p w14:paraId="2C3BD0DC" w14:textId="77777777" w:rsidR="00642783" w:rsidRDefault="00642783" w:rsidP="00424439">
      <w:pPr>
        <w:jc w:val="both"/>
        <w:rPr>
          <w:b/>
          <w:sz w:val="16"/>
          <w:szCs w:val="16"/>
        </w:rPr>
      </w:pPr>
    </w:p>
    <w:p w14:paraId="0DC860CA" w14:textId="77777777" w:rsidR="00642783" w:rsidRDefault="00642783" w:rsidP="00424439">
      <w:pPr>
        <w:jc w:val="both"/>
        <w:rPr>
          <w:b/>
          <w:sz w:val="16"/>
          <w:szCs w:val="16"/>
        </w:rPr>
      </w:pPr>
    </w:p>
    <w:p w14:paraId="5B35E931" w14:textId="77777777" w:rsidR="00642783" w:rsidRDefault="00642783" w:rsidP="00424439">
      <w:pPr>
        <w:jc w:val="both"/>
        <w:rPr>
          <w:b/>
          <w:sz w:val="14"/>
          <w:szCs w:val="14"/>
        </w:rPr>
      </w:pPr>
    </w:p>
    <w:p w14:paraId="3E3FE567" w14:textId="77777777" w:rsidR="00642783" w:rsidRDefault="00642783" w:rsidP="00424439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…………………………………………………………………...………………………………………………..</w:t>
      </w:r>
    </w:p>
    <w:p w14:paraId="13271330" w14:textId="274F8895" w:rsidR="006C4C23" w:rsidRDefault="00DB33C3" w:rsidP="00424439">
      <w:r>
        <w:t>/podpis/</w:t>
      </w:r>
    </w:p>
    <w:sectPr w:rsidR="006C4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multilevel"/>
    <w:tmpl w:val="6D166F4C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7127156"/>
    <w:multiLevelType w:val="hybridMultilevel"/>
    <w:tmpl w:val="7652BF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2392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56856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2092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1535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301794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765430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611906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6932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783"/>
    <w:rsid w:val="001171F7"/>
    <w:rsid w:val="001B2282"/>
    <w:rsid w:val="001E5F30"/>
    <w:rsid w:val="00424439"/>
    <w:rsid w:val="00481646"/>
    <w:rsid w:val="00511CA4"/>
    <w:rsid w:val="005C11F6"/>
    <w:rsid w:val="00642783"/>
    <w:rsid w:val="006A5CF3"/>
    <w:rsid w:val="00753E1D"/>
    <w:rsid w:val="007B30E3"/>
    <w:rsid w:val="00A12AB9"/>
    <w:rsid w:val="00C40A83"/>
    <w:rsid w:val="00D0389D"/>
    <w:rsid w:val="00DB33C3"/>
    <w:rsid w:val="00F2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68CDE"/>
  <w15:chartTrackingRefBased/>
  <w15:docId w15:val="{610DDD5F-1A61-422B-9221-F8B259E08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278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A5C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3EA62-8BB3-44F9-96CA-6B5D2487D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Prawo Jazdy</dc:creator>
  <cp:keywords/>
  <dc:description/>
  <cp:lastModifiedBy>DBeska</cp:lastModifiedBy>
  <cp:revision>11</cp:revision>
  <cp:lastPrinted>2021-11-18T07:47:00Z</cp:lastPrinted>
  <dcterms:created xsi:type="dcterms:W3CDTF">2022-08-22T08:28:00Z</dcterms:created>
  <dcterms:modified xsi:type="dcterms:W3CDTF">2022-08-30T08:59:00Z</dcterms:modified>
</cp:coreProperties>
</file>